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
        <w:tblW w:w="5000" w:type="pct"/>
        <w:tblLook w:val="0620" w:firstRow="1" w:lastRow="0" w:firstColumn="0" w:lastColumn="0" w:noHBand="1" w:noVBand="1"/>
      </w:tblPr>
      <w:tblGrid>
        <w:gridCol w:w="5040"/>
        <w:gridCol w:w="5040"/>
      </w:tblGrid>
      <w:tr w:rsidR="00856C35" w14:paraId="601DD2A6" w14:textId="77777777" w:rsidTr="00602863">
        <w:trPr>
          <w:cnfStyle w:val="100000000000" w:firstRow="1" w:lastRow="0" w:firstColumn="0" w:lastColumn="0" w:oddVBand="0" w:evenVBand="0" w:oddHBand="0" w:evenHBand="0" w:firstRowFirstColumn="0" w:firstRowLastColumn="0" w:lastRowFirstColumn="0" w:lastRowLastColumn="0"/>
        </w:trPr>
        <w:tc>
          <w:tcPr>
            <w:tcW w:w="4428" w:type="dxa"/>
          </w:tcPr>
          <w:p w14:paraId="41ABBA55" w14:textId="77777777" w:rsidR="00856C35" w:rsidRDefault="00856C35" w:rsidP="00856C35">
            <w:r w:rsidRPr="00856C35">
              <w:rPr>
                <w:noProof/>
              </w:rPr>
              <w:drawing>
                <wp:inline distT="0" distB="0" distL="0" distR="0" wp14:anchorId="3D69FC40" wp14:editId="25FF0A94">
                  <wp:extent cx="853440" cy="236635"/>
                  <wp:effectExtent l="0" t="0" r="381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ur logo here"/>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53440" cy="236635"/>
                          </a:xfrm>
                          <a:prstGeom prst="rect">
                            <a:avLst/>
                          </a:prstGeom>
                          <a:noFill/>
                          <a:ln>
                            <a:noFill/>
                          </a:ln>
                        </pic:spPr>
                      </pic:pic>
                    </a:graphicData>
                  </a:graphic>
                </wp:inline>
              </w:drawing>
            </w:r>
          </w:p>
        </w:tc>
        <w:tc>
          <w:tcPr>
            <w:tcW w:w="4428" w:type="dxa"/>
          </w:tcPr>
          <w:p w14:paraId="741837B3" w14:textId="77777777" w:rsidR="00856C35" w:rsidRPr="001C7127" w:rsidRDefault="00856C35" w:rsidP="001C7127">
            <w:pPr>
              <w:pStyle w:val="CompanyName"/>
              <w:jc w:val="left"/>
              <w:rPr>
                <w:sz w:val="28"/>
                <w:szCs w:val="28"/>
              </w:rPr>
            </w:pPr>
          </w:p>
        </w:tc>
      </w:tr>
    </w:tbl>
    <w:p w14:paraId="7327179F" w14:textId="77777777" w:rsidR="00467865" w:rsidRDefault="001C7127" w:rsidP="0014630B">
      <w:pPr>
        <w:pStyle w:val="Heading1"/>
        <w:ind w:left="1440" w:firstLine="720"/>
      </w:pPr>
      <w:r>
        <w:t>Shared Living Host Home Provider</w:t>
      </w:r>
      <w:r w:rsidR="00856C35">
        <w:t xml:space="preserve"> Application</w:t>
      </w:r>
    </w:p>
    <w:p w14:paraId="3DC22F7D" w14:textId="2D71F364" w:rsidR="009F7592" w:rsidRDefault="009F7592" w:rsidP="009F7592">
      <w:r>
        <w:t>RHD is an equal opportunity employer. Qualified applicants for Shared Living are considered without regard of race, color, religion, age, religion, gender, gender identity, sexual orientation, national orientation, genetic information, veteran, and disability status.</w:t>
      </w:r>
      <w:r w:rsidR="00DB0FE1">
        <w:t xml:space="preserve">  Please complete application and send to </w:t>
      </w:r>
      <w:hyperlink r:id="rId11" w:history="1">
        <w:r w:rsidR="00DB0FE1" w:rsidRPr="00F045C7">
          <w:rPr>
            <w:rStyle w:val="Hyperlink"/>
          </w:rPr>
          <w:t>Keegan.Callow@RHD.org</w:t>
        </w:r>
      </w:hyperlink>
      <w:r w:rsidR="00DB0FE1">
        <w:t xml:space="preserve"> </w:t>
      </w:r>
    </w:p>
    <w:p w14:paraId="5DA4AAA5" w14:textId="77777777" w:rsidR="00856C35" w:rsidRDefault="00856C35" w:rsidP="00856C35">
      <w:pPr>
        <w:pStyle w:val="Heading2"/>
      </w:pPr>
      <w:r w:rsidRPr="00856C35">
        <w:t>Applicant Information</w:t>
      </w:r>
    </w:p>
    <w:tbl>
      <w:tblPr>
        <w:tblStyle w:val="PlainTable3"/>
        <w:tblW w:w="5000" w:type="pct"/>
        <w:tblLayout w:type="fixed"/>
        <w:tblLook w:val="0620" w:firstRow="1" w:lastRow="0" w:firstColumn="0" w:lastColumn="0" w:noHBand="1" w:noVBand="1"/>
      </w:tblPr>
      <w:tblGrid>
        <w:gridCol w:w="1081"/>
        <w:gridCol w:w="2940"/>
        <w:gridCol w:w="2865"/>
        <w:gridCol w:w="668"/>
        <w:gridCol w:w="681"/>
        <w:gridCol w:w="1845"/>
      </w:tblGrid>
      <w:tr w:rsidR="00A82BA3" w:rsidRPr="005114CE" w14:paraId="0A6B4E35" w14:textId="77777777" w:rsidTr="00FF1313">
        <w:trPr>
          <w:cnfStyle w:val="100000000000" w:firstRow="1" w:lastRow="0" w:firstColumn="0" w:lastColumn="0" w:oddVBand="0" w:evenVBand="0" w:oddHBand="0" w:evenHBand="0" w:firstRowFirstColumn="0" w:firstRowLastColumn="0" w:lastRowFirstColumn="0" w:lastRowLastColumn="0"/>
          <w:trHeight w:val="432"/>
        </w:trPr>
        <w:tc>
          <w:tcPr>
            <w:tcW w:w="1081" w:type="dxa"/>
          </w:tcPr>
          <w:p w14:paraId="11336CC9" w14:textId="77777777" w:rsidR="001C7127" w:rsidRDefault="001C7127" w:rsidP="00490804"/>
          <w:p w14:paraId="7CE1239F" w14:textId="77777777" w:rsidR="00A82BA3" w:rsidRPr="005114CE" w:rsidRDefault="00A82BA3" w:rsidP="00490804">
            <w:r w:rsidRPr="00D6155E">
              <w:t>Full Name</w:t>
            </w:r>
            <w:r w:rsidRPr="005114CE">
              <w:t>:</w:t>
            </w:r>
          </w:p>
        </w:tc>
        <w:tc>
          <w:tcPr>
            <w:tcW w:w="2940" w:type="dxa"/>
            <w:tcBorders>
              <w:bottom w:val="single" w:sz="4" w:space="0" w:color="auto"/>
            </w:tcBorders>
          </w:tcPr>
          <w:p w14:paraId="64208B56" w14:textId="77777777" w:rsidR="00A82BA3" w:rsidRPr="009C220D" w:rsidRDefault="00A82BA3" w:rsidP="00440CD8">
            <w:pPr>
              <w:pStyle w:val="FieldText"/>
            </w:pPr>
          </w:p>
        </w:tc>
        <w:tc>
          <w:tcPr>
            <w:tcW w:w="2865" w:type="dxa"/>
            <w:tcBorders>
              <w:bottom w:val="single" w:sz="4" w:space="0" w:color="auto"/>
            </w:tcBorders>
          </w:tcPr>
          <w:p w14:paraId="4F8E56C1" w14:textId="77777777" w:rsidR="00A82BA3" w:rsidRPr="009C220D" w:rsidRDefault="00A82BA3" w:rsidP="00440CD8">
            <w:pPr>
              <w:pStyle w:val="FieldText"/>
            </w:pPr>
          </w:p>
        </w:tc>
        <w:tc>
          <w:tcPr>
            <w:tcW w:w="668" w:type="dxa"/>
            <w:tcBorders>
              <w:bottom w:val="single" w:sz="4" w:space="0" w:color="auto"/>
            </w:tcBorders>
          </w:tcPr>
          <w:p w14:paraId="22A31543" w14:textId="77777777" w:rsidR="00A82BA3" w:rsidRPr="009C220D" w:rsidRDefault="00A82BA3" w:rsidP="00440CD8">
            <w:pPr>
              <w:pStyle w:val="FieldText"/>
            </w:pPr>
          </w:p>
        </w:tc>
        <w:tc>
          <w:tcPr>
            <w:tcW w:w="681" w:type="dxa"/>
          </w:tcPr>
          <w:p w14:paraId="65737B70" w14:textId="77777777" w:rsidR="00A82BA3" w:rsidRPr="005114CE" w:rsidRDefault="00A82BA3" w:rsidP="00490804">
            <w:pPr>
              <w:pStyle w:val="Heading4"/>
            </w:pPr>
            <w:r w:rsidRPr="00490804">
              <w:t>Date</w:t>
            </w:r>
            <w:r w:rsidRPr="005114CE">
              <w:t>:</w:t>
            </w:r>
          </w:p>
        </w:tc>
        <w:tc>
          <w:tcPr>
            <w:tcW w:w="1845" w:type="dxa"/>
            <w:tcBorders>
              <w:bottom w:val="single" w:sz="4" w:space="0" w:color="auto"/>
            </w:tcBorders>
          </w:tcPr>
          <w:p w14:paraId="1A535833" w14:textId="77777777" w:rsidR="00A82BA3" w:rsidRPr="009C220D" w:rsidRDefault="00A82BA3" w:rsidP="00440CD8">
            <w:pPr>
              <w:pStyle w:val="FieldText"/>
            </w:pPr>
          </w:p>
        </w:tc>
      </w:tr>
      <w:tr w:rsidR="00856C35" w:rsidRPr="005114CE" w14:paraId="7275D655" w14:textId="77777777" w:rsidTr="00FF1313">
        <w:tc>
          <w:tcPr>
            <w:tcW w:w="1081" w:type="dxa"/>
          </w:tcPr>
          <w:p w14:paraId="51A40B23" w14:textId="77777777" w:rsidR="00856C35" w:rsidRPr="00D6155E" w:rsidRDefault="00856C35" w:rsidP="00440CD8"/>
        </w:tc>
        <w:tc>
          <w:tcPr>
            <w:tcW w:w="2940" w:type="dxa"/>
            <w:tcBorders>
              <w:top w:val="single" w:sz="4" w:space="0" w:color="auto"/>
            </w:tcBorders>
          </w:tcPr>
          <w:p w14:paraId="1D4C2D49" w14:textId="77777777" w:rsidR="00856C35" w:rsidRPr="00490804" w:rsidRDefault="00856C35" w:rsidP="00490804">
            <w:pPr>
              <w:pStyle w:val="Heading3"/>
            </w:pPr>
            <w:r w:rsidRPr="00490804">
              <w:t>Last</w:t>
            </w:r>
          </w:p>
        </w:tc>
        <w:tc>
          <w:tcPr>
            <w:tcW w:w="2865" w:type="dxa"/>
            <w:tcBorders>
              <w:top w:val="single" w:sz="4" w:space="0" w:color="auto"/>
            </w:tcBorders>
          </w:tcPr>
          <w:p w14:paraId="0E720EC2" w14:textId="77777777" w:rsidR="00856C35" w:rsidRPr="00490804" w:rsidRDefault="00856C35" w:rsidP="00490804">
            <w:pPr>
              <w:pStyle w:val="Heading3"/>
            </w:pPr>
            <w:r w:rsidRPr="00490804">
              <w:t>First</w:t>
            </w:r>
          </w:p>
        </w:tc>
        <w:tc>
          <w:tcPr>
            <w:tcW w:w="668" w:type="dxa"/>
            <w:tcBorders>
              <w:top w:val="single" w:sz="4" w:space="0" w:color="auto"/>
            </w:tcBorders>
          </w:tcPr>
          <w:p w14:paraId="48ACD5A8" w14:textId="77777777" w:rsidR="00856C35" w:rsidRPr="00490804" w:rsidRDefault="00856C35" w:rsidP="00490804">
            <w:pPr>
              <w:pStyle w:val="Heading3"/>
            </w:pPr>
            <w:r w:rsidRPr="00490804">
              <w:t>M.I.</w:t>
            </w:r>
          </w:p>
        </w:tc>
        <w:tc>
          <w:tcPr>
            <w:tcW w:w="681" w:type="dxa"/>
          </w:tcPr>
          <w:p w14:paraId="298D7C2D" w14:textId="77777777" w:rsidR="00856C35" w:rsidRPr="005114CE" w:rsidRDefault="00856C35" w:rsidP="00856C35"/>
        </w:tc>
        <w:tc>
          <w:tcPr>
            <w:tcW w:w="1845" w:type="dxa"/>
            <w:tcBorders>
              <w:top w:val="single" w:sz="4" w:space="0" w:color="auto"/>
            </w:tcBorders>
          </w:tcPr>
          <w:p w14:paraId="33E1A4A3" w14:textId="77777777" w:rsidR="00856C35" w:rsidRPr="009C220D" w:rsidRDefault="00856C35" w:rsidP="00856C35"/>
        </w:tc>
      </w:tr>
    </w:tbl>
    <w:p w14:paraId="2DAC61E8" w14:textId="77777777" w:rsidR="00856C35" w:rsidRDefault="00856C35"/>
    <w:tbl>
      <w:tblPr>
        <w:tblStyle w:val="PlainTable3"/>
        <w:tblW w:w="5000" w:type="pct"/>
        <w:tblLayout w:type="fixed"/>
        <w:tblLook w:val="0620" w:firstRow="1" w:lastRow="0" w:firstColumn="0" w:lastColumn="0" w:noHBand="1" w:noVBand="1"/>
      </w:tblPr>
      <w:tblGrid>
        <w:gridCol w:w="1081"/>
        <w:gridCol w:w="7199"/>
        <w:gridCol w:w="1800"/>
      </w:tblGrid>
      <w:tr w:rsidR="00A82BA3" w:rsidRPr="005114CE" w14:paraId="04FBE211" w14:textId="77777777" w:rsidTr="00FF1313">
        <w:trPr>
          <w:cnfStyle w:val="100000000000" w:firstRow="1" w:lastRow="0" w:firstColumn="0" w:lastColumn="0" w:oddVBand="0" w:evenVBand="0" w:oddHBand="0" w:evenHBand="0" w:firstRowFirstColumn="0" w:firstRowLastColumn="0" w:lastRowFirstColumn="0" w:lastRowLastColumn="0"/>
          <w:trHeight w:val="288"/>
        </w:trPr>
        <w:tc>
          <w:tcPr>
            <w:tcW w:w="1081" w:type="dxa"/>
          </w:tcPr>
          <w:p w14:paraId="4934D1D4" w14:textId="77777777" w:rsidR="00A82BA3" w:rsidRPr="005114CE" w:rsidRDefault="00A82BA3" w:rsidP="00490804">
            <w:r w:rsidRPr="005114CE">
              <w:t>Address:</w:t>
            </w:r>
          </w:p>
        </w:tc>
        <w:tc>
          <w:tcPr>
            <w:tcW w:w="7199" w:type="dxa"/>
            <w:tcBorders>
              <w:bottom w:val="single" w:sz="4" w:space="0" w:color="auto"/>
            </w:tcBorders>
          </w:tcPr>
          <w:p w14:paraId="0A6295F9" w14:textId="77777777" w:rsidR="00A82BA3" w:rsidRPr="00FF1313" w:rsidRDefault="00A82BA3" w:rsidP="00440CD8">
            <w:pPr>
              <w:pStyle w:val="FieldText"/>
            </w:pPr>
          </w:p>
        </w:tc>
        <w:tc>
          <w:tcPr>
            <w:tcW w:w="1800" w:type="dxa"/>
            <w:tcBorders>
              <w:bottom w:val="single" w:sz="4" w:space="0" w:color="auto"/>
            </w:tcBorders>
          </w:tcPr>
          <w:p w14:paraId="032030C7" w14:textId="77777777" w:rsidR="00A82BA3" w:rsidRPr="00FF1313" w:rsidRDefault="00A82BA3" w:rsidP="00440CD8">
            <w:pPr>
              <w:pStyle w:val="FieldText"/>
            </w:pPr>
          </w:p>
        </w:tc>
      </w:tr>
      <w:tr w:rsidR="00856C35" w:rsidRPr="005114CE" w14:paraId="067410BC" w14:textId="77777777" w:rsidTr="00FF1313">
        <w:tc>
          <w:tcPr>
            <w:tcW w:w="1081" w:type="dxa"/>
          </w:tcPr>
          <w:p w14:paraId="4E1C5A41" w14:textId="77777777" w:rsidR="00856C35" w:rsidRPr="005114CE" w:rsidRDefault="00856C35" w:rsidP="00440CD8"/>
        </w:tc>
        <w:tc>
          <w:tcPr>
            <w:tcW w:w="7199" w:type="dxa"/>
            <w:tcBorders>
              <w:top w:val="single" w:sz="4" w:space="0" w:color="auto"/>
            </w:tcBorders>
          </w:tcPr>
          <w:p w14:paraId="30BF434D" w14:textId="77777777" w:rsidR="00856C35" w:rsidRPr="00490804" w:rsidRDefault="00856C35" w:rsidP="00490804">
            <w:pPr>
              <w:pStyle w:val="Heading3"/>
            </w:pPr>
            <w:r w:rsidRPr="00490804">
              <w:t>Street Address</w:t>
            </w:r>
          </w:p>
        </w:tc>
        <w:tc>
          <w:tcPr>
            <w:tcW w:w="1800" w:type="dxa"/>
            <w:tcBorders>
              <w:top w:val="single" w:sz="4" w:space="0" w:color="auto"/>
            </w:tcBorders>
          </w:tcPr>
          <w:p w14:paraId="3485A768" w14:textId="77777777" w:rsidR="00856C35" w:rsidRPr="00490804" w:rsidRDefault="00856C35" w:rsidP="00490804">
            <w:pPr>
              <w:pStyle w:val="Heading3"/>
            </w:pPr>
            <w:r w:rsidRPr="00490804">
              <w:t>Apartment/Unit #</w:t>
            </w:r>
          </w:p>
        </w:tc>
      </w:tr>
    </w:tbl>
    <w:p w14:paraId="2DB2A882" w14:textId="77777777" w:rsidR="00856C35" w:rsidRDefault="00856C35"/>
    <w:tbl>
      <w:tblPr>
        <w:tblStyle w:val="PlainTable3"/>
        <w:tblW w:w="5000" w:type="pct"/>
        <w:tblLayout w:type="fixed"/>
        <w:tblLook w:val="0620" w:firstRow="1" w:lastRow="0" w:firstColumn="0" w:lastColumn="0" w:noHBand="1" w:noVBand="1"/>
      </w:tblPr>
      <w:tblGrid>
        <w:gridCol w:w="1081"/>
        <w:gridCol w:w="5805"/>
        <w:gridCol w:w="1394"/>
        <w:gridCol w:w="1800"/>
      </w:tblGrid>
      <w:tr w:rsidR="00C76039" w:rsidRPr="005114CE" w14:paraId="34B2BD63" w14:textId="77777777" w:rsidTr="00FF1313">
        <w:trPr>
          <w:cnfStyle w:val="100000000000" w:firstRow="1" w:lastRow="0" w:firstColumn="0" w:lastColumn="0" w:oddVBand="0" w:evenVBand="0" w:oddHBand="0" w:evenHBand="0" w:firstRowFirstColumn="0" w:firstRowLastColumn="0" w:lastRowFirstColumn="0" w:lastRowLastColumn="0"/>
          <w:trHeight w:val="288"/>
        </w:trPr>
        <w:tc>
          <w:tcPr>
            <w:tcW w:w="1081" w:type="dxa"/>
          </w:tcPr>
          <w:p w14:paraId="39F73D26" w14:textId="77777777" w:rsidR="00C76039" w:rsidRPr="005114CE" w:rsidRDefault="00C76039">
            <w:pPr>
              <w:rPr>
                <w:szCs w:val="19"/>
              </w:rPr>
            </w:pPr>
          </w:p>
        </w:tc>
        <w:tc>
          <w:tcPr>
            <w:tcW w:w="5805" w:type="dxa"/>
            <w:tcBorders>
              <w:bottom w:val="single" w:sz="4" w:space="0" w:color="auto"/>
            </w:tcBorders>
          </w:tcPr>
          <w:p w14:paraId="5CF19DF0" w14:textId="77777777" w:rsidR="00C76039" w:rsidRPr="009C220D" w:rsidRDefault="00C76039" w:rsidP="00440CD8">
            <w:pPr>
              <w:pStyle w:val="FieldText"/>
            </w:pPr>
          </w:p>
        </w:tc>
        <w:tc>
          <w:tcPr>
            <w:tcW w:w="1394" w:type="dxa"/>
            <w:tcBorders>
              <w:bottom w:val="single" w:sz="4" w:space="0" w:color="auto"/>
            </w:tcBorders>
          </w:tcPr>
          <w:p w14:paraId="3C44F6CD" w14:textId="77777777" w:rsidR="00C76039" w:rsidRPr="005114CE" w:rsidRDefault="00C76039" w:rsidP="00440CD8">
            <w:pPr>
              <w:pStyle w:val="FieldText"/>
            </w:pPr>
          </w:p>
        </w:tc>
        <w:tc>
          <w:tcPr>
            <w:tcW w:w="1800" w:type="dxa"/>
            <w:tcBorders>
              <w:bottom w:val="single" w:sz="4" w:space="0" w:color="auto"/>
            </w:tcBorders>
          </w:tcPr>
          <w:p w14:paraId="3CBCDE8E" w14:textId="77777777" w:rsidR="00C76039" w:rsidRPr="005114CE" w:rsidRDefault="00C76039" w:rsidP="00440CD8">
            <w:pPr>
              <w:pStyle w:val="FieldText"/>
            </w:pPr>
          </w:p>
        </w:tc>
      </w:tr>
      <w:tr w:rsidR="00856C35" w:rsidRPr="005114CE" w14:paraId="44E19B74" w14:textId="77777777" w:rsidTr="00FF1313">
        <w:trPr>
          <w:trHeight w:val="288"/>
        </w:trPr>
        <w:tc>
          <w:tcPr>
            <w:tcW w:w="1081" w:type="dxa"/>
          </w:tcPr>
          <w:p w14:paraId="48184399" w14:textId="77777777" w:rsidR="00856C35" w:rsidRPr="005114CE" w:rsidRDefault="00856C35">
            <w:pPr>
              <w:rPr>
                <w:szCs w:val="19"/>
              </w:rPr>
            </w:pPr>
          </w:p>
        </w:tc>
        <w:tc>
          <w:tcPr>
            <w:tcW w:w="5805" w:type="dxa"/>
            <w:tcBorders>
              <w:top w:val="single" w:sz="4" w:space="0" w:color="auto"/>
            </w:tcBorders>
          </w:tcPr>
          <w:p w14:paraId="65E62D1B" w14:textId="77777777" w:rsidR="00856C35" w:rsidRPr="00490804" w:rsidRDefault="00856C35" w:rsidP="00490804">
            <w:pPr>
              <w:pStyle w:val="Heading3"/>
            </w:pPr>
            <w:r w:rsidRPr="00490804">
              <w:t>City</w:t>
            </w:r>
          </w:p>
        </w:tc>
        <w:tc>
          <w:tcPr>
            <w:tcW w:w="1394" w:type="dxa"/>
            <w:tcBorders>
              <w:top w:val="single" w:sz="4" w:space="0" w:color="auto"/>
            </w:tcBorders>
          </w:tcPr>
          <w:p w14:paraId="4A5D4D8F" w14:textId="77777777" w:rsidR="00856C35" w:rsidRPr="00490804" w:rsidRDefault="00856C35" w:rsidP="00490804">
            <w:pPr>
              <w:pStyle w:val="Heading3"/>
            </w:pPr>
            <w:r w:rsidRPr="00490804">
              <w:t>State</w:t>
            </w:r>
          </w:p>
        </w:tc>
        <w:tc>
          <w:tcPr>
            <w:tcW w:w="1800" w:type="dxa"/>
            <w:tcBorders>
              <w:top w:val="single" w:sz="4" w:space="0" w:color="auto"/>
            </w:tcBorders>
          </w:tcPr>
          <w:p w14:paraId="78753E3D" w14:textId="77777777" w:rsidR="00856C35" w:rsidRPr="00490804" w:rsidRDefault="00856C35" w:rsidP="00490804">
            <w:pPr>
              <w:pStyle w:val="Heading3"/>
            </w:pPr>
            <w:r w:rsidRPr="00490804">
              <w:t>ZIP Code</w:t>
            </w:r>
          </w:p>
        </w:tc>
      </w:tr>
    </w:tbl>
    <w:p w14:paraId="1E157D32" w14:textId="77777777" w:rsidR="00856C35" w:rsidRDefault="00856C35"/>
    <w:tbl>
      <w:tblPr>
        <w:tblStyle w:val="PlainTable3"/>
        <w:tblW w:w="5000" w:type="pct"/>
        <w:tblLayout w:type="fixed"/>
        <w:tblLook w:val="0620" w:firstRow="1" w:lastRow="0" w:firstColumn="0" w:lastColumn="0" w:noHBand="1" w:noVBand="1"/>
      </w:tblPr>
      <w:tblGrid>
        <w:gridCol w:w="1080"/>
        <w:gridCol w:w="3690"/>
        <w:gridCol w:w="720"/>
        <w:gridCol w:w="4590"/>
      </w:tblGrid>
      <w:tr w:rsidR="00841645" w:rsidRPr="005114CE" w14:paraId="3177DC98" w14:textId="77777777" w:rsidTr="00FF1313">
        <w:trPr>
          <w:cnfStyle w:val="100000000000" w:firstRow="1" w:lastRow="0" w:firstColumn="0" w:lastColumn="0" w:oddVBand="0" w:evenVBand="0" w:oddHBand="0" w:evenHBand="0" w:firstRowFirstColumn="0" w:firstRowLastColumn="0" w:lastRowFirstColumn="0" w:lastRowLastColumn="0"/>
          <w:trHeight w:val="288"/>
        </w:trPr>
        <w:tc>
          <w:tcPr>
            <w:tcW w:w="1080" w:type="dxa"/>
          </w:tcPr>
          <w:p w14:paraId="3970A8A7" w14:textId="77777777" w:rsidR="00841645" w:rsidRPr="005114CE" w:rsidRDefault="00841645" w:rsidP="00490804">
            <w:r w:rsidRPr="005114CE">
              <w:t>Phone:</w:t>
            </w:r>
          </w:p>
        </w:tc>
        <w:tc>
          <w:tcPr>
            <w:tcW w:w="3690" w:type="dxa"/>
            <w:tcBorders>
              <w:bottom w:val="single" w:sz="4" w:space="0" w:color="auto"/>
            </w:tcBorders>
          </w:tcPr>
          <w:p w14:paraId="3202DF11" w14:textId="77777777" w:rsidR="00841645" w:rsidRPr="009C220D" w:rsidRDefault="00841645" w:rsidP="00856C35">
            <w:pPr>
              <w:pStyle w:val="FieldText"/>
            </w:pPr>
          </w:p>
        </w:tc>
        <w:tc>
          <w:tcPr>
            <w:tcW w:w="720" w:type="dxa"/>
          </w:tcPr>
          <w:p w14:paraId="33346532" w14:textId="77777777" w:rsidR="00841645" w:rsidRPr="005114CE" w:rsidRDefault="00C92A3C" w:rsidP="00490804">
            <w:pPr>
              <w:pStyle w:val="Heading4"/>
            </w:pPr>
            <w:r>
              <w:t>E</w:t>
            </w:r>
            <w:r w:rsidR="003A41A1">
              <w:t>mail</w:t>
            </w:r>
          </w:p>
        </w:tc>
        <w:tc>
          <w:tcPr>
            <w:tcW w:w="4590" w:type="dxa"/>
            <w:tcBorders>
              <w:bottom w:val="single" w:sz="4" w:space="0" w:color="auto"/>
            </w:tcBorders>
          </w:tcPr>
          <w:p w14:paraId="7C1AF6B8" w14:textId="77777777" w:rsidR="00841645" w:rsidRPr="009C220D" w:rsidRDefault="00841645" w:rsidP="00440CD8">
            <w:pPr>
              <w:pStyle w:val="FieldText"/>
            </w:pPr>
          </w:p>
        </w:tc>
      </w:tr>
    </w:tbl>
    <w:p w14:paraId="5E566E7C" w14:textId="77777777" w:rsidR="00856C35" w:rsidRDefault="00856C35"/>
    <w:tbl>
      <w:tblPr>
        <w:tblStyle w:val="PlainTable3"/>
        <w:tblW w:w="5000" w:type="pct"/>
        <w:tblLayout w:type="fixed"/>
        <w:tblLook w:val="0620" w:firstRow="1" w:lastRow="0" w:firstColumn="0" w:lastColumn="0" w:noHBand="1" w:noVBand="1"/>
      </w:tblPr>
      <w:tblGrid>
        <w:gridCol w:w="1440"/>
        <w:gridCol w:w="363"/>
        <w:gridCol w:w="8277"/>
      </w:tblGrid>
      <w:tr w:rsidR="00FE5A9A" w:rsidRPr="005114CE" w14:paraId="16E59D43" w14:textId="77777777" w:rsidTr="000F2FB6">
        <w:trPr>
          <w:gridAfter w:val="2"/>
          <w:cnfStyle w:val="100000000000" w:firstRow="1" w:lastRow="0" w:firstColumn="0" w:lastColumn="0" w:oddVBand="0" w:evenVBand="0" w:oddHBand="0" w:evenHBand="0" w:firstRowFirstColumn="0" w:firstRowLastColumn="0" w:lastRowFirstColumn="0" w:lastRowLastColumn="0"/>
          <w:wAfter w:w="8640" w:type="dxa"/>
          <w:cantSplit/>
          <w:trHeight w:val="288"/>
        </w:trPr>
        <w:tc>
          <w:tcPr>
            <w:tcW w:w="1440" w:type="dxa"/>
          </w:tcPr>
          <w:p w14:paraId="34D97EE3" w14:textId="77777777" w:rsidR="00FE5A9A" w:rsidRPr="005114CE" w:rsidRDefault="00FE5A9A" w:rsidP="00490804">
            <w:r w:rsidRPr="005114CE">
              <w:t>Date Available:</w:t>
            </w:r>
            <w:r>
              <w:t xml:space="preserve"> </w:t>
            </w:r>
          </w:p>
        </w:tc>
      </w:tr>
      <w:tr w:rsidR="00687BE9" w:rsidRPr="005114CE" w14:paraId="489BD6C5" w14:textId="77777777" w:rsidTr="00687BE9">
        <w:trPr>
          <w:trHeight w:val="288"/>
        </w:trPr>
        <w:tc>
          <w:tcPr>
            <w:tcW w:w="1803" w:type="dxa"/>
            <w:gridSpan w:val="2"/>
          </w:tcPr>
          <w:p w14:paraId="01CEE22B" w14:textId="77777777" w:rsidR="00687BE9" w:rsidRPr="005114CE" w:rsidRDefault="00687BE9" w:rsidP="00D24164">
            <w:r w:rsidRPr="005114CE">
              <w:t>Position Applied for:</w:t>
            </w:r>
          </w:p>
        </w:tc>
        <w:tc>
          <w:tcPr>
            <w:tcW w:w="8277" w:type="dxa"/>
            <w:tcBorders>
              <w:bottom w:val="single" w:sz="4" w:space="0" w:color="auto"/>
            </w:tcBorders>
          </w:tcPr>
          <w:p w14:paraId="78C74264" w14:textId="77777777" w:rsidR="00687BE9" w:rsidRDefault="00687BE9" w:rsidP="00D24164">
            <w:pPr>
              <w:pStyle w:val="FieldText"/>
            </w:pPr>
          </w:p>
          <w:p w14:paraId="0F4AEE12" w14:textId="77777777" w:rsidR="00687BE9" w:rsidRPr="009C220D" w:rsidRDefault="00687BE9" w:rsidP="00D24164">
            <w:pPr>
              <w:pStyle w:val="FieldText"/>
            </w:pPr>
          </w:p>
        </w:tc>
      </w:tr>
    </w:tbl>
    <w:p w14:paraId="1D8B202E" w14:textId="77777777" w:rsidR="00856C35" w:rsidRDefault="00856C35"/>
    <w:tbl>
      <w:tblPr>
        <w:tblStyle w:val="PlainTable3"/>
        <w:tblW w:w="5000" w:type="pct"/>
        <w:tblLayout w:type="fixed"/>
        <w:tblLook w:val="0620" w:firstRow="1" w:lastRow="0" w:firstColumn="0" w:lastColumn="0" w:noHBand="1" w:noVBand="1"/>
      </w:tblPr>
      <w:tblGrid>
        <w:gridCol w:w="1803"/>
        <w:gridCol w:w="8277"/>
      </w:tblGrid>
      <w:tr w:rsidR="00687BE9" w:rsidRPr="005114CE" w14:paraId="2F9DA649" w14:textId="77777777" w:rsidTr="00D24164">
        <w:trPr>
          <w:cnfStyle w:val="100000000000" w:firstRow="1" w:lastRow="0" w:firstColumn="0" w:lastColumn="0" w:oddVBand="0" w:evenVBand="0" w:oddHBand="0" w:evenHBand="0" w:firstRowFirstColumn="0" w:firstRowLastColumn="0" w:lastRowFirstColumn="0" w:lastRowLastColumn="0"/>
          <w:trHeight w:val="288"/>
        </w:trPr>
        <w:tc>
          <w:tcPr>
            <w:tcW w:w="1803" w:type="dxa"/>
          </w:tcPr>
          <w:p w14:paraId="7D5E4BAA" w14:textId="77777777" w:rsidR="00687BE9" w:rsidRPr="005114CE" w:rsidRDefault="004C0C7A" w:rsidP="004C0C7A">
            <w:r>
              <w:t>Name of Proposed Re</w:t>
            </w:r>
            <w:r w:rsidR="00687BE9">
              <w:t>lief  Provider</w:t>
            </w:r>
            <w:r w:rsidR="00687BE9" w:rsidRPr="005114CE">
              <w:t>:</w:t>
            </w:r>
          </w:p>
        </w:tc>
        <w:tc>
          <w:tcPr>
            <w:tcW w:w="8277" w:type="dxa"/>
            <w:tcBorders>
              <w:bottom w:val="single" w:sz="4" w:space="0" w:color="auto"/>
            </w:tcBorders>
          </w:tcPr>
          <w:p w14:paraId="2589B97D" w14:textId="77777777" w:rsidR="00687BE9" w:rsidRPr="009C220D" w:rsidRDefault="00687BE9" w:rsidP="00D24164">
            <w:pPr>
              <w:pStyle w:val="FieldText"/>
            </w:pPr>
          </w:p>
        </w:tc>
      </w:tr>
    </w:tbl>
    <w:p w14:paraId="4E0108FF" w14:textId="77777777" w:rsidR="00670EE9" w:rsidRDefault="00670EE9"/>
    <w:p w14:paraId="18C30D9C" w14:textId="77777777" w:rsidR="0020722E" w:rsidRDefault="0020722E"/>
    <w:p w14:paraId="0DEDCD87" w14:textId="77777777" w:rsidR="00670EE9" w:rsidRPr="00182522" w:rsidRDefault="00670EE9">
      <w:pPr>
        <w:rPr>
          <w:b/>
        </w:rPr>
      </w:pPr>
      <w:r w:rsidRPr="00182522">
        <w:rPr>
          <w:b/>
        </w:rPr>
        <w:t>Children/Adults living in the home:</w:t>
      </w:r>
    </w:p>
    <w:p w14:paraId="76F25BD4" w14:textId="77777777" w:rsidR="0020722E" w:rsidRDefault="0020722E"/>
    <w:p w14:paraId="4AB9BF2A" w14:textId="77777777" w:rsidR="00670EE9" w:rsidRDefault="00670EE9">
      <w:r>
        <w:t>First and Last Name</w:t>
      </w:r>
      <w:r>
        <w:tab/>
      </w:r>
      <w:r>
        <w:tab/>
        <w:t xml:space="preserve"> Age</w:t>
      </w:r>
      <w:r>
        <w:tab/>
      </w:r>
      <w:r>
        <w:tab/>
        <w:t xml:space="preserve"> </w:t>
      </w:r>
      <w:r>
        <w:tab/>
        <w:t>Date of Birth</w:t>
      </w:r>
      <w:r>
        <w:tab/>
      </w:r>
      <w:r>
        <w:tab/>
      </w:r>
      <w:r>
        <w:tab/>
      </w:r>
      <w:r>
        <w:tab/>
        <w:t>Relationship</w:t>
      </w:r>
    </w:p>
    <w:p w14:paraId="52E77E81" w14:textId="77777777" w:rsidR="0020722E" w:rsidRDefault="0020722E"/>
    <w:p w14:paraId="15ED094F" w14:textId="77777777" w:rsidR="0020722E" w:rsidRDefault="0020722E">
      <w:r>
        <w:t>_______________________________________________________________________________________________</w:t>
      </w:r>
    </w:p>
    <w:p w14:paraId="418AEB80" w14:textId="77777777" w:rsidR="0020722E" w:rsidRDefault="0020722E"/>
    <w:p w14:paraId="09795223" w14:textId="77777777" w:rsidR="00670EE9" w:rsidRDefault="0020722E">
      <w:r>
        <w:t>_______________________________________________________________________________________________</w:t>
      </w:r>
    </w:p>
    <w:p w14:paraId="0E50CAE1" w14:textId="77777777" w:rsidR="0020722E" w:rsidRDefault="0020722E"/>
    <w:p w14:paraId="4C83DC20" w14:textId="77777777" w:rsidR="0020722E" w:rsidRDefault="0020722E">
      <w:r>
        <w:t>_______________________________________________________________________________________________</w:t>
      </w:r>
    </w:p>
    <w:p w14:paraId="79A08EEA" w14:textId="77777777" w:rsidR="00670EE9" w:rsidRDefault="00670EE9"/>
    <w:tbl>
      <w:tblPr>
        <w:tblStyle w:val="PlainTable3"/>
        <w:tblW w:w="5000" w:type="pct"/>
        <w:tblLayout w:type="fixed"/>
        <w:tblLook w:val="0620" w:firstRow="1" w:lastRow="0" w:firstColumn="0" w:lastColumn="0" w:noHBand="1" w:noVBand="1"/>
      </w:tblPr>
      <w:tblGrid>
        <w:gridCol w:w="3692"/>
        <w:gridCol w:w="665"/>
        <w:gridCol w:w="509"/>
        <w:gridCol w:w="4031"/>
        <w:gridCol w:w="517"/>
        <w:gridCol w:w="666"/>
      </w:tblGrid>
      <w:tr w:rsidR="009C220D" w:rsidRPr="005114CE" w14:paraId="38ECBFED" w14:textId="77777777" w:rsidTr="00602863">
        <w:trPr>
          <w:cnfStyle w:val="100000000000" w:firstRow="1" w:lastRow="0" w:firstColumn="0" w:lastColumn="0" w:oddVBand="0" w:evenVBand="0" w:oddHBand="0" w:evenHBand="0" w:firstRowFirstColumn="0" w:firstRowLastColumn="0" w:lastRowFirstColumn="0" w:lastRowLastColumn="0"/>
        </w:trPr>
        <w:tc>
          <w:tcPr>
            <w:tcW w:w="3692" w:type="dxa"/>
          </w:tcPr>
          <w:p w14:paraId="1F97984D" w14:textId="77777777" w:rsidR="00775144" w:rsidRDefault="00775144" w:rsidP="00490804"/>
          <w:p w14:paraId="15BA8E07" w14:textId="77777777" w:rsidR="00687BE9" w:rsidRDefault="00687BE9" w:rsidP="00490804"/>
          <w:p w14:paraId="30E76408" w14:textId="77777777" w:rsidR="009C220D" w:rsidRPr="005114CE" w:rsidRDefault="009C220D" w:rsidP="00490804">
            <w:r w:rsidRPr="005114CE">
              <w:t>Are you a citizen of the United States?</w:t>
            </w:r>
          </w:p>
        </w:tc>
        <w:tc>
          <w:tcPr>
            <w:tcW w:w="665" w:type="dxa"/>
          </w:tcPr>
          <w:p w14:paraId="37F5574E" w14:textId="77777777" w:rsidR="009C220D" w:rsidRPr="00D6155E" w:rsidRDefault="009C220D" w:rsidP="00490804">
            <w:pPr>
              <w:pStyle w:val="Checkbox"/>
            </w:pPr>
            <w:r w:rsidRPr="00D6155E">
              <w:t>YES</w:t>
            </w:r>
          </w:p>
          <w:p w14:paraId="5A23215A" w14:textId="77777777" w:rsidR="009C220D" w:rsidRPr="005114CE" w:rsidRDefault="00724FA4" w:rsidP="00083002">
            <w:pPr>
              <w:pStyle w:val="Checkbox"/>
            </w:pPr>
            <w:r w:rsidRPr="005114CE">
              <w:fldChar w:fldCharType="begin">
                <w:ffData>
                  <w:name w:val="Check3"/>
                  <w:enabled/>
                  <w:calcOnExit w:val="0"/>
                  <w:checkBox>
                    <w:sizeAuto/>
                    <w:default w:val="0"/>
                  </w:checkBox>
                </w:ffData>
              </w:fldChar>
            </w:r>
            <w:bookmarkStart w:id="0" w:name="Check3"/>
            <w:r w:rsidR="009C220D" w:rsidRPr="005114CE">
              <w:instrText xml:space="preserve"> FORMCHECKBOX </w:instrText>
            </w:r>
            <w:r w:rsidRPr="005114CE">
              <w:fldChar w:fldCharType="separate"/>
            </w:r>
            <w:r w:rsidRPr="005114CE">
              <w:fldChar w:fldCharType="end"/>
            </w:r>
            <w:bookmarkEnd w:id="0"/>
          </w:p>
        </w:tc>
        <w:tc>
          <w:tcPr>
            <w:tcW w:w="509" w:type="dxa"/>
          </w:tcPr>
          <w:p w14:paraId="10C3679E" w14:textId="77777777" w:rsidR="009C220D" w:rsidRPr="009C220D" w:rsidRDefault="009C220D" w:rsidP="00490804">
            <w:pPr>
              <w:pStyle w:val="Checkbox"/>
            </w:pPr>
            <w:r>
              <w:t>NO</w:t>
            </w:r>
          </w:p>
          <w:p w14:paraId="336ADDC8" w14:textId="77777777" w:rsidR="009C220D" w:rsidRPr="00D6155E" w:rsidRDefault="00724FA4" w:rsidP="00083002">
            <w:pPr>
              <w:pStyle w:val="Checkbox"/>
            </w:pPr>
            <w:r w:rsidRPr="00D6155E">
              <w:fldChar w:fldCharType="begin">
                <w:ffData>
                  <w:name w:val="Check4"/>
                  <w:enabled/>
                  <w:calcOnExit w:val="0"/>
                  <w:checkBox>
                    <w:sizeAuto/>
                    <w:default w:val="0"/>
                  </w:checkBox>
                </w:ffData>
              </w:fldChar>
            </w:r>
            <w:bookmarkStart w:id="1" w:name="Check4"/>
            <w:r w:rsidR="009C220D" w:rsidRPr="00D6155E">
              <w:instrText xml:space="preserve"> FORMCHECKBOX </w:instrText>
            </w:r>
            <w:r w:rsidRPr="00D6155E">
              <w:fldChar w:fldCharType="separate"/>
            </w:r>
            <w:r w:rsidRPr="00D6155E">
              <w:fldChar w:fldCharType="end"/>
            </w:r>
            <w:bookmarkEnd w:id="1"/>
          </w:p>
        </w:tc>
        <w:tc>
          <w:tcPr>
            <w:tcW w:w="4031" w:type="dxa"/>
          </w:tcPr>
          <w:p w14:paraId="25CB2324" w14:textId="77777777" w:rsidR="009C220D" w:rsidRPr="005114CE" w:rsidRDefault="009C220D" w:rsidP="002B6339">
            <w:pPr>
              <w:pStyle w:val="Heading4"/>
              <w:jc w:val="left"/>
            </w:pPr>
            <w:r w:rsidRPr="005114CE">
              <w:t>If no, are you authorized to work in the U.S.?</w:t>
            </w:r>
          </w:p>
        </w:tc>
        <w:tc>
          <w:tcPr>
            <w:tcW w:w="517" w:type="dxa"/>
          </w:tcPr>
          <w:p w14:paraId="7D0FDB9D" w14:textId="77777777" w:rsidR="009C220D" w:rsidRPr="009C220D" w:rsidRDefault="009C220D" w:rsidP="00490804">
            <w:pPr>
              <w:pStyle w:val="Checkbox"/>
            </w:pPr>
            <w:r>
              <w:t>YES</w:t>
            </w:r>
          </w:p>
          <w:p w14:paraId="6469176F" w14:textId="77777777" w:rsidR="009C220D" w:rsidRPr="005114CE" w:rsidRDefault="00724FA4" w:rsidP="00D6155E">
            <w:pPr>
              <w:pStyle w:val="Checkbox"/>
            </w:pPr>
            <w:r w:rsidRPr="005114CE">
              <w:fldChar w:fldCharType="begin">
                <w:ffData>
                  <w:name w:val="Check3"/>
                  <w:enabled/>
                  <w:calcOnExit w:val="0"/>
                  <w:checkBox>
                    <w:sizeAuto/>
                    <w:default w:val="0"/>
                  </w:checkBox>
                </w:ffData>
              </w:fldChar>
            </w:r>
            <w:r w:rsidR="009C220D" w:rsidRPr="005114CE">
              <w:instrText xml:space="preserve"> FORMCHECKBOX </w:instrText>
            </w:r>
            <w:r w:rsidRPr="005114CE">
              <w:fldChar w:fldCharType="separate"/>
            </w:r>
            <w:r w:rsidRPr="005114CE">
              <w:fldChar w:fldCharType="end"/>
            </w:r>
          </w:p>
        </w:tc>
        <w:tc>
          <w:tcPr>
            <w:tcW w:w="666" w:type="dxa"/>
          </w:tcPr>
          <w:p w14:paraId="2EB4F1D7" w14:textId="77777777" w:rsidR="009C220D" w:rsidRPr="009C220D" w:rsidRDefault="009C220D" w:rsidP="00490804">
            <w:pPr>
              <w:pStyle w:val="Checkbox"/>
            </w:pPr>
            <w:r>
              <w:t>NO</w:t>
            </w:r>
          </w:p>
          <w:p w14:paraId="6EAE89E3" w14:textId="77777777" w:rsidR="009C220D" w:rsidRPr="005114CE" w:rsidRDefault="00724FA4" w:rsidP="00D6155E">
            <w:pPr>
              <w:pStyle w:val="Checkbox"/>
            </w:pPr>
            <w:r w:rsidRPr="005114CE">
              <w:fldChar w:fldCharType="begin">
                <w:ffData>
                  <w:name w:val="Check4"/>
                  <w:enabled/>
                  <w:calcOnExit w:val="0"/>
                  <w:checkBox>
                    <w:sizeAuto/>
                    <w:default w:val="0"/>
                  </w:checkBox>
                </w:ffData>
              </w:fldChar>
            </w:r>
            <w:r w:rsidR="009C220D" w:rsidRPr="005114CE">
              <w:instrText xml:space="preserve"> FORMCHECKBOX </w:instrText>
            </w:r>
            <w:r w:rsidRPr="005114CE">
              <w:fldChar w:fldCharType="separate"/>
            </w:r>
            <w:r w:rsidRPr="005114CE">
              <w:fldChar w:fldCharType="end"/>
            </w:r>
          </w:p>
        </w:tc>
      </w:tr>
    </w:tbl>
    <w:p w14:paraId="6D8BC7AE" w14:textId="77777777" w:rsidR="00C92A3C" w:rsidRDefault="00C92A3C"/>
    <w:tbl>
      <w:tblPr>
        <w:tblStyle w:val="PlainTable3"/>
        <w:tblW w:w="5000" w:type="pct"/>
        <w:tblLayout w:type="fixed"/>
        <w:tblLook w:val="0620" w:firstRow="1" w:lastRow="0" w:firstColumn="0" w:lastColumn="0" w:noHBand="1" w:noVBand="1"/>
      </w:tblPr>
      <w:tblGrid>
        <w:gridCol w:w="3692"/>
        <w:gridCol w:w="665"/>
        <w:gridCol w:w="509"/>
        <w:gridCol w:w="1359"/>
        <w:gridCol w:w="3855"/>
      </w:tblGrid>
      <w:tr w:rsidR="009C220D" w:rsidRPr="005114CE" w14:paraId="7F16F3C6" w14:textId="77777777" w:rsidTr="0009423B">
        <w:trPr>
          <w:cnfStyle w:val="100000000000" w:firstRow="1" w:lastRow="0" w:firstColumn="0" w:lastColumn="0" w:oddVBand="0" w:evenVBand="0" w:oddHBand="0" w:evenHBand="0" w:firstRowFirstColumn="0" w:firstRowLastColumn="0" w:lastRowFirstColumn="0" w:lastRowLastColumn="0"/>
        </w:trPr>
        <w:tc>
          <w:tcPr>
            <w:tcW w:w="3692" w:type="dxa"/>
          </w:tcPr>
          <w:p w14:paraId="26783D39" w14:textId="77777777" w:rsidR="009C220D" w:rsidRPr="005114CE" w:rsidRDefault="009C220D" w:rsidP="00490804">
            <w:r w:rsidRPr="005114CE">
              <w:t>Have you ever worked for this company?</w:t>
            </w:r>
          </w:p>
        </w:tc>
        <w:tc>
          <w:tcPr>
            <w:tcW w:w="665" w:type="dxa"/>
          </w:tcPr>
          <w:p w14:paraId="6DD17378" w14:textId="77777777" w:rsidR="009C220D" w:rsidRPr="009C220D" w:rsidRDefault="009C220D" w:rsidP="00490804">
            <w:pPr>
              <w:pStyle w:val="Checkbox"/>
            </w:pPr>
            <w:r>
              <w:t>YES</w:t>
            </w:r>
          </w:p>
          <w:p w14:paraId="1747B28A" w14:textId="77777777" w:rsidR="009C220D" w:rsidRPr="005114CE" w:rsidRDefault="00724FA4" w:rsidP="00D6155E">
            <w:pPr>
              <w:pStyle w:val="Checkbox"/>
            </w:pPr>
            <w:r w:rsidRPr="005114CE">
              <w:fldChar w:fldCharType="begin">
                <w:ffData>
                  <w:name w:val="Check3"/>
                  <w:enabled/>
                  <w:calcOnExit w:val="0"/>
                  <w:checkBox>
                    <w:sizeAuto/>
                    <w:default w:val="0"/>
                  </w:checkBox>
                </w:ffData>
              </w:fldChar>
            </w:r>
            <w:r w:rsidR="009C220D" w:rsidRPr="005114CE">
              <w:instrText xml:space="preserve"> FORMCHECKBOX </w:instrText>
            </w:r>
            <w:r w:rsidRPr="005114CE">
              <w:fldChar w:fldCharType="separate"/>
            </w:r>
            <w:r w:rsidRPr="005114CE">
              <w:fldChar w:fldCharType="end"/>
            </w:r>
          </w:p>
        </w:tc>
        <w:tc>
          <w:tcPr>
            <w:tcW w:w="509" w:type="dxa"/>
          </w:tcPr>
          <w:p w14:paraId="349919FF" w14:textId="77777777" w:rsidR="009C220D" w:rsidRPr="009C220D" w:rsidRDefault="009C220D" w:rsidP="00490804">
            <w:pPr>
              <w:pStyle w:val="Checkbox"/>
            </w:pPr>
            <w:r>
              <w:t>NO</w:t>
            </w:r>
          </w:p>
          <w:p w14:paraId="70871883" w14:textId="77777777" w:rsidR="009C220D" w:rsidRPr="005114CE" w:rsidRDefault="00724FA4" w:rsidP="00D6155E">
            <w:pPr>
              <w:pStyle w:val="Checkbox"/>
            </w:pPr>
            <w:r w:rsidRPr="005114CE">
              <w:fldChar w:fldCharType="begin">
                <w:ffData>
                  <w:name w:val="Check4"/>
                  <w:enabled/>
                  <w:calcOnExit w:val="0"/>
                  <w:checkBox>
                    <w:sizeAuto/>
                    <w:default w:val="0"/>
                  </w:checkBox>
                </w:ffData>
              </w:fldChar>
            </w:r>
            <w:r w:rsidR="009C220D" w:rsidRPr="005114CE">
              <w:instrText xml:space="preserve"> FORMCHECKBOX </w:instrText>
            </w:r>
            <w:r w:rsidRPr="005114CE">
              <w:fldChar w:fldCharType="separate"/>
            </w:r>
            <w:r w:rsidRPr="005114CE">
              <w:fldChar w:fldCharType="end"/>
            </w:r>
          </w:p>
        </w:tc>
        <w:tc>
          <w:tcPr>
            <w:tcW w:w="1359" w:type="dxa"/>
          </w:tcPr>
          <w:p w14:paraId="09C4415F" w14:textId="77777777" w:rsidR="009C220D" w:rsidRPr="005114CE" w:rsidRDefault="009C220D" w:rsidP="002B6339">
            <w:pPr>
              <w:pStyle w:val="Heading4"/>
              <w:jc w:val="left"/>
            </w:pPr>
            <w:r w:rsidRPr="005114CE">
              <w:t xml:space="preserve">If </w:t>
            </w:r>
            <w:r w:rsidR="00E106E2">
              <w:t>yes</w:t>
            </w:r>
            <w:r w:rsidRPr="005114CE">
              <w:t>, w</w:t>
            </w:r>
            <w:r w:rsidRPr="00490804">
              <w:t>h</w:t>
            </w:r>
            <w:r w:rsidRPr="005114CE">
              <w:t>en?</w:t>
            </w:r>
          </w:p>
        </w:tc>
        <w:tc>
          <w:tcPr>
            <w:tcW w:w="3855" w:type="dxa"/>
            <w:tcBorders>
              <w:bottom w:val="single" w:sz="4" w:space="0" w:color="auto"/>
            </w:tcBorders>
          </w:tcPr>
          <w:p w14:paraId="490C7CA7" w14:textId="77777777" w:rsidR="009C220D" w:rsidRPr="009C220D" w:rsidRDefault="009C220D" w:rsidP="00617C65">
            <w:pPr>
              <w:pStyle w:val="FieldText"/>
            </w:pPr>
          </w:p>
        </w:tc>
      </w:tr>
      <w:tr w:rsidR="0009423B" w:rsidRPr="005114CE" w14:paraId="27DDB6AB" w14:textId="77777777" w:rsidTr="0009423B">
        <w:tc>
          <w:tcPr>
            <w:tcW w:w="3692" w:type="dxa"/>
          </w:tcPr>
          <w:p w14:paraId="2E92DC5B" w14:textId="77777777" w:rsidR="0009423B" w:rsidRPr="005114CE" w:rsidRDefault="0009423B" w:rsidP="00D24164">
            <w:r w:rsidRPr="005114CE">
              <w:t>Have you</w:t>
            </w:r>
            <w:r w:rsidR="002B6339">
              <w:t xml:space="preserve"> ever been convicted of a misdemeanor</w:t>
            </w:r>
            <w:r w:rsidRPr="005114CE">
              <w:t>?</w:t>
            </w:r>
          </w:p>
        </w:tc>
        <w:tc>
          <w:tcPr>
            <w:tcW w:w="665" w:type="dxa"/>
          </w:tcPr>
          <w:p w14:paraId="531C586A" w14:textId="77777777" w:rsidR="0009423B" w:rsidRPr="009C220D" w:rsidRDefault="0009423B" w:rsidP="00D24164">
            <w:pPr>
              <w:pStyle w:val="Checkbox"/>
            </w:pPr>
            <w:r>
              <w:t>YES</w:t>
            </w:r>
          </w:p>
          <w:p w14:paraId="0178ADAF" w14:textId="77777777" w:rsidR="0009423B" w:rsidRPr="005114CE" w:rsidRDefault="0009423B" w:rsidP="00D24164">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509" w:type="dxa"/>
          </w:tcPr>
          <w:p w14:paraId="0DABB784" w14:textId="77777777" w:rsidR="0009423B" w:rsidRPr="009C220D" w:rsidRDefault="0009423B" w:rsidP="00D24164">
            <w:pPr>
              <w:pStyle w:val="Checkbox"/>
            </w:pPr>
            <w:r>
              <w:t>NO</w:t>
            </w:r>
          </w:p>
          <w:p w14:paraId="0FAC0B7D" w14:textId="77777777" w:rsidR="0009423B" w:rsidRPr="005114CE" w:rsidRDefault="0009423B" w:rsidP="00D24164">
            <w:pPr>
              <w:pStyle w:val="Checkbox"/>
            </w:pPr>
            <w:r w:rsidRPr="005114CE">
              <w:fldChar w:fldCharType="begin">
                <w:ffData>
                  <w:name w:val="Check4"/>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5214" w:type="dxa"/>
            <w:gridSpan w:val="2"/>
          </w:tcPr>
          <w:p w14:paraId="564172CB" w14:textId="77777777" w:rsidR="0009423B" w:rsidRPr="005114CE" w:rsidRDefault="0009423B" w:rsidP="00D24164">
            <w:r w:rsidRPr="005114CE">
              <w:t>If yes, explain:</w:t>
            </w:r>
            <w:r w:rsidR="002B6339">
              <w:t xml:space="preserve">   ____________________________________</w:t>
            </w:r>
          </w:p>
        </w:tc>
      </w:tr>
      <w:tr w:rsidR="0009423B" w:rsidRPr="005114CE" w14:paraId="1AFAFB71" w14:textId="77777777" w:rsidTr="0009423B">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3692" w:type="dxa"/>
          </w:tcPr>
          <w:p w14:paraId="7FB582E7" w14:textId="77777777" w:rsidR="0009423B" w:rsidRPr="005114CE" w:rsidRDefault="0009423B" w:rsidP="00D24164">
            <w:r w:rsidRPr="005114CE">
              <w:t>Have you ever been convicted of a felony?</w:t>
            </w:r>
          </w:p>
        </w:tc>
        <w:tc>
          <w:tcPr>
            <w:tcW w:w="665" w:type="dxa"/>
          </w:tcPr>
          <w:p w14:paraId="716BCE60" w14:textId="77777777" w:rsidR="0009423B" w:rsidRPr="009C220D" w:rsidRDefault="0009423B" w:rsidP="00D24164">
            <w:pPr>
              <w:pStyle w:val="Checkbox"/>
              <w:cnfStyle w:val="000000000000" w:firstRow="0" w:lastRow="0" w:firstColumn="0" w:lastColumn="0" w:oddVBand="0" w:evenVBand="0" w:oddHBand="0" w:evenHBand="0" w:firstRowFirstColumn="0" w:firstRowLastColumn="0" w:lastRowFirstColumn="0" w:lastRowLastColumn="0"/>
            </w:pPr>
            <w:r>
              <w:t>YES</w:t>
            </w:r>
          </w:p>
          <w:p w14:paraId="4FD93FD2" w14:textId="77777777" w:rsidR="0009423B" w:rsidRPr="005114CE" w:rsidRDefault="0009423B" w:rsidP="00D24164">
            <w:pPr>
              <w:pStyle w:val="Checkbox"/>
              <w:cnfStyle w:val="000000000000" w:firstRow="0" w:lastRow="0" w:firstColumn="0" w:lastColumn="0" w:oddVBand="0" w:evenVBand="0" w:oddHBand="0" w:evenHBand="0" w:firstRowFirstColumn="0" w:firstRowLastColumn="0" w:lastRowFirstColumn="0" w:lastRowLastColumn="0"/>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509" w:type="dxa"/>
          </w:tcPr>
          <w:p w14:paraId="5C723A5F" w14:textId="77777777" w:rsidR="0009423B" w:rsidRPr="009C220D" w:rsidRDefault="0009423B" w:rsidP="00D24164">
            <w:pPr>
              <w:pStyle w:val="Checkbox"/>
              <w:cnfStyle w:val="000000000000" w:firstRow="0" w:lastRow="0" w:firstColumn="0" w:lastColumn="0" w:oddVBand="0" w:evenVBand="0" w:oddHBand="0" w:evenHBand="0" w:firstRowFirstColumn="0" w:firstRowLastColumn="0" w:lastRowFirstColumn="0" w:lastRowLastColumn="0"/>
            </w:pPr>
            <w:r>
              <w:t>NO</w:t>
            </w:r>
          </w:p>
          <w:p w14:paraId="25363B9C" w14:textId="77777777" w:rsidR="0009423B" w:rsidRPr="005114CE" w:rsidRDefault="0009423B" w:rsidP="00D24164">
            <w:pPr>
              <w:pStyle w:val="Checkbox"/>
              <w:cnfStyle w:val="000000000000" w:firstRow="0" w:lastRow="0" w:firstColumn="0" w:lastColumn="0" w:oddVBand="0" w:evenVBand="0" w:oddHBand="0" w:evenHBand="0" w:firstRowFirstColumn="0" w:firstRowLastColumn="0" w:lastRowFirstColumn="0" w:lastRowLastColumn="0"/>
            </w:pPr>
            <w:r w:rsidRPr="005114CE">
              <w:fldChar w:fldCharType="begin">
                <w:ffData>
                  <w:name w:val="Check4"/>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5214" w:type="dxa"/>
            <w:gridSpan w:val="2"/>
          </w:tcPr>
          <w:p w14:paraId="2C999522" w14:textId="77777777" w:rsidR="0009423B" w:rsidRPr="005114CE" w:rsidRDefault="0009423B" w:rsidP="00D24164">
            <w:pPr>
              <w:cnfStyle w:val="000000000000" w:firstRow="0" w:lastRow="0" w:firstColumn="0" w:lastColumn="0" w:oddVBand="0" w:evenVBand="0" w:oddHBand="0" w:evenHBand="0" w:firstRowFirstColumn="0" w:firstRowLastColumn="0" w:lastRowFirstColumn="0" w:lastRowLastColumn="0"/>
            </w:pPr>
            <w:r w:rsidRPr="005114CE">
              <w:t>If yes, explain:</w:t>
            </w:r>
            <w:r w:rsidR="002B6339">
              <w:t xml:space="preserve">   ____________________________________</w:t>
            </w:r>
          </w:p>
        </w:tc>
      </w:tr>
    </w:tbl>
    <w:p w14:paraId="298CD978" w14:textId="77777777" w:rsidR="00C92A3C" w:rsidRDefault="00C92A3C"/>
    <w:tbl>
      <w:tblPr>
        <w:tblStyle w:val="PlainTable3"/>
        <w:tblW w:w="10173" w:type="pct"/>
        <w:tblLayout w:type="fixed"/>
        <w:tblLook w:val="0620" w:firstRow="1" w:lastRow="0" w:firstColumn="0" w:lastColumn="0" w:noHBand="1" w:noVBand="1"/>
      </w:tblPr>
      <w:tblGrid>
        <w:gridCol w:w="3693"/>
        <w:gridCol w:w="665"/>
        <w:gridCol w:w="509"/>
        <w:gridCol w:w="5214"/>
        <w:gridCol w:w="5214"/>
        <w:gridCol w:w="5214"/>
      </w:tblGrid>
      <w:tr w:rsidR="00B24CC9" w:rsidRPr="005114CE" w14:paraId="225875FD" w14:textId="77777777" w:rsidTr="00B24CC9">
        <w:trPr>
          <w:cnfStyle w:val="100000000000" w:firstRow="1" w:lastRow="0" w:firstColumn="0" w:lastColumn="0" w:oddVBand="0" w:evenVBand="0" w:oddHBand="0" w:evenHBand="0" w:firstRowFirstColumn="0" w:firstRowLastColumn="0" w:lastRowFirstColumn="0" w:lastRowLastColumn="0"/>
        </w:trPr>
        <w:tc>
          <w:tcPr>
            <w:tcW w:w="3692" w:type="dxa"/>
          </w:tcPr>
          <w:p w14:paraId="1B7FAC02" w14:textId="77777777" w:rsidR="00B24CC9" w:rsidRPr="005114CE" w:rsidRDefault="002B6339" w:rsidP="00B24CC9">
            <w:r>
              <w:t>Do you have any infractions related to drugs</w:t>
            </w:r>
            <w:r w:rsidR="00B24CC9" w:rsidRPr="005114CE">
              <w:t>?</w:t>
            </w:r>
          </w:p>
        </w:tc>
        <w:tc>
          <w:tcPr>
            <w:tcW w:w="665" w:type="dxa"/>
          </w:tcPr>
          <w:p w14:paraId="0BF69349" w14:textId="77777777" w:rsidR="00B24CC9" w:rsidRPr="009C220D" w:rsidRDefault="00B24CC9" w:rsidP="00B24CC9">
            <w:pPr>
              <w:pStyle w:val="Checkbox"/>
            </w:pPr>
            <w:r>
              <w:t>YES</w:t>
            </w:r>
          </w:p>
          <w:p w14:paraId="0D7D00BC" w14:textId="77777777" w:rsidR="00B24CC9" w:rsidRPr="005114CE" w:rsidRDefault="00B24CC9" w:rsidP="00B24CC9">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509" w:type="dxa"/>
          </w:tcPr>
          <w:p w14:paraId="0F91DC08" w14:textId="77777777" w:rsidR="00B24CC9" w:rsidRPr="009C220D" w:rsidRDefault="00B24CC9" w:rsidP="00B24CC9">
            <w:pPr>
              <w:pStyle w:val="Checkbox"/>
            </w:pPr>
            <w:r>
              <w:t>NO</w:t>
            </w:r>
          </w:p>
          <w:p w14:paraId="69B2C711" w14:textId="77777777" w:rsidR="00B24CC9" w:rsidRPr="005114CE" w:rsidRDefault="00B24CC9" w:rsidP="00B24CC9">
            <w:pPr>
              <w:pStyle w:val="Checkbox"/>
            </w:pPr>
            <w:r w:rsidRPr="005114CE">
              <w:fldChar w:fldCharType="begin">
                <w:ffData>
                  <w:name w:val="Check4"/>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5214" w:type="dxa"/>
          </w:tcPr>
          <w:p w14:paraId="0A8BBECE" w14:textId="77777777" w:rsidR="00B24CC9" w:rsidRPr="005114CE" w:rsidRDefault="00B24CC9" w:rsidP="00B24CC9">
            <w:r w:rsidRPr="005114CE">
              <w:t>If yes, explain:</w:t>
            </w:r>
            <w:r w:rsidR="002B6339">
              <w:t xml:space="preserve">   ____________________________________</w:t>
            </w:r>
          </w:p>
        </w:tc>
        <w:tc>
          <w:tcPr>
            <w:tcW w:w="5214" w:type="dxa"/>
          </w:tcPr>
          <w:p w14:paraId="2E23A055" w14:textId="77777777" w:rsidR="00B24CC9" w:rsidRPr="009C220D" w:rsidRDefault="00B24CC9" w:rsidP="00B24CC9">
            <w:pPr>
              <w:pStyle w:val="FieldText"/>
            </w:pPr>
          </w:p>
        </w:tc>
        <w:tc>
          <w:tcPr>
            <w:tcW w:w="5214" w:type="dxa"/>
          </w:tcPr>
          <w:p w14:paraId="27CA98E6" w14:textId="77777777" w:rsidR="00B24CC9" w:rsidRPr="005114CE" w:rsidRDefault="00B24CC9" w:rsidP="00B24CC9"/>
        </w:tc>
      </w:tr>
    </w:tbl>
    <w:p w14:paraId="36B33ADC" w14:textId="77777777" w:rsidR="00B24CC9" w:rsidRDefault="00B24CC9" w:rsidP="00B24CC9"/>
    <w:tbl>
      <w:tblPr>
        <w:tblStyle w:val="PlainTable3"/>
        <w:tblW w:w="10173" w:type="pct"/>
        <w:tblLayout w:type="fixed"/>
        <w:tblLook w:val="0620" w:firstRow="1" w:lastRow="0" w:firstColumn="0" w:lastColumn="0" w:noHBand="1" w:noVBand="1"/>
      </w:tblPr>
      <w:tblGrid>
        <w:gridCol w:w="1333"/>
        <w:gridCol w:w="1333"/>
        <w:gridCol w:w="1027"/>
        <w:gridCol w:w="306"/>
        <w:gridCol w:w="359"/>
        <w:gridCol w:w="509"/>
        <w:gridCol w:w="465"/>
        <w:gridCol w:w="1333"/>
        <w:gridCol w:w="3416"/>
        <w:gridCol w:w="5214"/>
        <w:gridCol w:w="5214"/>
      </w:tblGrid>
      <w:tr w:rsidR="00B24CC9" w:rsidRPr="005114CE" w14:paraId="25565EFD" w14:textId="77777777" w:rsidTr="002B6339">
        <w:trPr>
          <w:cnfStyle w:val="100000000000" w:firstRow="1" w:lastRow="0" w:firstColumn="0" w:lastColumn="0" w:oddVBand="0" w:evenVBand="0" w:oddHBand="0" w:evenHBand="0" w:firstRowFirstColumn="0" w:firstRowLastColumn="0" w:lastRowFirstColumn="0" w:lastRowLastColumn="0"/>
        </w:trPr>
        <w:tc>
          <w:tcPr>
            <w:tcW w:w="3693" w:type="dxa"/>
            <w:gridSpan w:val="3"/>
          </w:tcPr>
          <w:p w14:paraId="14E5DC7F" w14:textId="77777777" w:rsidR="00B24CC9" w:rsidRPr="005114CE" w:rsidRDefault="002B6339" w:rsidP="00B24CC9">
            <w:r>
              <w:t>Do you have any current pending charges</w:t>
            </w:r>
            <w:r w:rsidR="00B24CC9" w:rsidRPr="005114CE">
              <w:t>?</w:t>
            </w:r>
          </w:p>
        </w:tc>
        <w:tc>
          <w:tcPr>
            <w:tcW w:w="665" w:type="dxa"/>
            <w:gridSpan w:val="2"/>
          </w:tcPr>
          <w:p w14:paraId="5148AE0E" w14:textId="77777777" w:rsidR="00B24CC9" w:rsidRPr="009C220D" w:rsidRDefault="00B24CC9" w:rsidP="00B24CC9">
            <w:pPr>
              <w:pStyle w:val="Checkbox"/>
            </w:pPr>
            <w:r>
              <w:t>YES</w:t>
            </w:r>
          </w:p>
          <w:p w14:paraId="6C4A3895" w14:textId="77777777" w:rsidR="00B24CC9" w:rsidRPr="005114CE" w:rsidRDefault="00B24CC9" w:rsidP="00B24CC9">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509" w:type="dxa"/>
          </w:tcPr>
          <w:p w14:paraId="7669A2BD" w14:textId="77777777" w:rsidR="00B24CC9" w:rsidRPr="009C220D" w:rsidRDefault="00B24CC9" w:rsidP="00B24CC9">
            <w:pPr>
              <w:pStyle w:val="Checkbox"/>
            </w:pPr>
            <w:r>
              <w:t>NO</w:t>
            </w:r>
          </w:p>
          <w:p w14:paraId="4D951B2E" w14:textId="77777777" w:rsidR="00B24CC9" w:rsidRPr="005114CE" w:rsidRDefault="00B24CC9" w:rsidP="00B24CC9">
            <w:pPr>
              <w:pStyle w:val="Checkbox"/>
            </w:pPr>
            <w:r w:rsidRPr="005114CE">
              <w:fldChar w:fldCharType="begin">
                <w:ffData>
                  <w:name w:val="Check4"/>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5214" w:type="dxa"/>
            <w:gridSpan w:val="3"/>
          </w:tcPr>
          <w:p w14:paraId="6C408A8D" w14:textId="77777777" w:rsidR="00B24CC9" w:rsidRPr="005114CE" w:rsidRDefault="00B24CC9" w:rsidP="00B24CC9">
            <w:r w:rsidRPr="005114CE">
              <w:t>If yes, explain:</w:t>
            </w:r>
            <w:r w:rsidR="002B6339">
              <w:t xml:space="preserve">   ____________________________________</w:t>
            </w:r>
          </w:p>
        </w:tc>
        <w:tc>
          <w:tcPr>
            <w:tcW w:w="5214" w:type="dxa"/>
          </w:tcPr>
          <w:p w14:paraId="03103112" w14:textId="77777777" w:rsidR="00B24CC9" w:rsidRPr="009C220D" w:rsidRDefault="00B24CC9" w:rsidP="00B24CC9">
            <w:pPr>
              <w:pStyle w:val="FieldText"/>
            </w:pPr>
          </w:p>
        </w:tc>
        <w:tc>
          <w:tcPr>
            <w:tcW w:w="5214" w:type="dxa"/>
          </w:tcPr>
          <w:p w14:paraId="1F373E1B" w14:textId="77777777" w:rsidR="00B24CC9" w:rsidRPr="005114CE" w:rsidRDefault="00B24CC9" w:rsidP="00B24CC9"/>
        </w:tc>
      </w:tr>
      <w:tr w:rsidR="0009423B" w:rsidRPr="005114CE" w14:paraId="53341DD5" w14:textId="77777777" w:rsidTr="002B6339">
        <w:trPr>
          <w:gridAfter w:val="3"/>
          <w:wAfter w:w="13844" w:type="dxa"/>
          <w:trHeight w:val="288"/>
        </w:trPr>
        <w:tc>
          <w:tcPr>
            <w:tcW w:w="1333" w:type="dxa"/>
          </w:tcPr>
          <w:p w14:paraId="7D86DDD5" w14:textId="77777777" w:rsidR="0009423B" w:rsidRPr="005114CE" w:rsidRDefault="0009423B" w:rsidP="0009423B"/>
        </w:tc>
        <w:tc>
          <w:tcPr>
            <w:tcW w:w="1333" w:type="dxa"/>
          </w:tcPr>
          <w:p w14:paraId="39F930FC" w14:textId="77777777" w:rsidR="0009423B" w:rsidRPr="005114CE" w:rsidRDefault="0009423B" w:rsidP="0009423B">
            <w:pPr>
              <w:pStyle w:val="Checkbox"/>
            </w:pPr>
          </w:p>
        </w:tc>
        <w:tc>
          <w:tcPr>
            <w:tcW w:w="1333" w:type="dxa"/>
            <w:gridSpan w:val="2"/>
          </w:tcPr>
          <w:p w14:paraId="27D91016" w14:textId="77777777" w:rsidR="0009423B" w:rsidRPr="005114CE" w:rsidRDefault="0009423B" w:rsidP="0009423B">
            <w:pPr>
              <w:pStyle w:val="Checkbox"/>
            </w:pPr>
          </w:p>
        </w:tc>
        <w:tc>
          <w:tcPr>
            <w:tcW w:w="1333" w:type="dxa"/>
            <w:gridSpan w:val="3"/>
          </w:tcPr>
          <w:p w14:paraId="4D4ADBFB" w14:textId="77777777" w:rsidR="0009423B" w:rsidRPr="005114CE" w:rsidRDefault="0009423B" w:rsidP="0009423B"/>
        </w:tc>
        <w:tc>
          <w:tcPr>
            <w:tcW w:w="1333" w:type="dxa"/>
          </w:tcPr>
          <w:p w14:paraId="4BE60AAB" w14:textId="77777777" w:rsidR="0009423B" w:rsidRPr="005114CE" w:rsidRDefault="0009423B" w:rsidP="0009423B"/>
        </w:tc>
      </w:tr>
      <w:tr w:rsidR="008F6AFC" w:rsidRPr="005114CE" w14:paraId="36766722" w14:textId="77777777" w:rsidTr="002B6339">
        <w:trPr>
          <w:gridAfter w:val="3"/>
          <w:wAfter w:w="13844" w:type="dxa"/>
          <w:trHeight w:val="288"/>
        </w:trPr>
        <w:tc>
          <w:tcPr>
            <w:tcW w:w="1333" w:type="dxa"/>
          </w:tcPr>
          <w:p w14:paraId="11695ACF" w14:textId="77777777" w:rsidR="008F6AFC" w:rsidRPr="005114CE" w:rsidRDefault="008F6AFC" w:rsidP="0009423B"/>
        </w:tc>
        <w:tc>
          <w:tcPr>
            <w:tcW w:w="1333" w:type="dxa"/>
          </w:tcPr>
          <w:p w14:paraId="11CD764B" w14:textId="77777777" w:rsidR="008F6AFC" w:rsidRPr="005114CE" w:rsidRDefault="008F6AFC" w:rsidP="0009423B">
            <w:pPr>
              <w:pStyle w:val="Checkbox"/>
            </w:pPr>
          </w:p>
        </w:tc>
        <w:tc>
          <w:tcPr>
            <w:tcW w:w="1333" w:type="dxa"/>
            <w:gridSpan w:val="2"/>
          </w:tcPr>
          <w:p w14:paraId="123FCC7A" w14:textId="77777777" w:rsidR="008F6AFC" w:rsidRPr="005114CE" w:rsidRDefault="008F6AFC" w:rsidP="0009423B">
            <w:pPr>
              <w:pStyle w:val="Checkbox"/>
            </w:pPr>
          </w:p>
        </w:tc>
        <w:tc>
          <w:tcPr>
            <w:tcW w:w="1333" w:type="dxa"/>
            <w:gridSpan w:val="3"/>
          </w:tcPr>
          <w:p w14:paraId="349424C2" w14:textId="77777777" w:rsidR="008F6AFC" w:rsidRPr="005114CE" w:rsidRDefault="008F6AFC" w:rsidP="0009423B"/>
        </w:tc>
        <w:tc>
          <w:tcPr>
            <w:tcW w:w="1333" w:type="dxa"/>
          </w:tcPr>
          <w:p w14:paraId="32530869" w14:textId="77777777" w:rsidR="008F6AFC" w:rsidRPr="005114CE" w:rsidRDefault="008F6AFC" w:rsidP="0009423B"/>
        </w:tc>
      </w:tr>
    </w:tbl>
    <w:p w14:paraId="775F45A9" w14:textId="77777777" w:rsidR="00330050" w:rsidRDefault="00330050" w:rsidP="00330050">
      <w:pPr>
        <w:pStyle w:val="Heading2"/>
      </w:pPr>
      <w:r>
        <w:lastRenderedPageBreak/>
        <w:t>Education</w:t>
      </w:r>
    </w:p>
    <w:tbl>
      <w:tblPr>
        <w:tblStyle w:val="PlainTable3"/>
        <w:tblW w:w="5000" w:type="pct"/>
        <w:tblLayout w:type="fixed"/>
        <w:tblLook w:val="0620" w:firstRow="1" w:lastRow="0" w:firstColumn="0" w:lastColumn="0" w:noHBand="1" w:noVBand="1"/>
      </w:tblPr>
      <w:tblGrid>
        <w:gridCol w:w="1332"/>
        <w:gridCol w:w="2782"/>
        <w:gridCol w:w="920"/>
        <w:gridCol w:w="5046"/>
      </w:tblGrid>
      <w:tr w:rsidR="000F2DF4" w:rsidRPr="00613129" w14:paraId="63F526BE" w14:textId="77777777" w:rsidTr="00FF1313">
        <w:trPr>
          <w:cnfStyle w:val="100000000000" w:firstRow="1" w:lastRow="0" w:firstColumn="0" w:lastColumn="0" w:oddVBand="0" w:evenVBand="0" w:oddHBand="0" w:evenHBand="0" w:firstRowFirstColumn="0" w:firstRowLastColumn="0" w:lastRowFirstColumn="0" w:lastRowLastColumn="0"/>
          <w:trHeight w:val="432"/>
        </w:trPr>
        <w:tc>
          <w:tcPr>
            <w:tcW w:w="1332" w:type="dxa"/>
          </w:tcPr>
          <w:p w14:paraId="1D005B15" w14:textId="77777777" w:rsidR="000F2DF4" w:rsidRPr="005114CE" w:rsidRDefault="000F2DF4" w:rsidP="00490804">
            <w:r w:rsidRPr="005114CE">
              <w:t>High School:</w:t>
            </w:r>
          </w:p>
        </w:tc>
        <w:tc>
          <w:tcPr>
            <w:tcW w:w="2782" w:type="dxa"/>
            <w:tcBorders>
              <w:bottom w:val="single" w:sz="4" w:space="0" w:color="auto"/>
            </w:tcBorders>
          </w:tcPr>
          <w:p w14:paraId="31B303AE" w14:textId="77777777" w:rsidR="000F2DF4" w:rsidRPr="005114CE" w:rsidRDefault="000F2DF4" w:rsidP="00617C65">
            <w:pPr>
              <w:pStyle w:val="FieldText"/>
            </w:pPr>
          </w:p>
        </w:tc>
        <w:tc>
          <w:tcPr>
            <w:tcW w:w="920" w:type="dxa"/>
          </w:tcPr>
          <w:p w14:paraId="3BA0F5E4" w14:textId="77777777" w:rsidR="000F2DF4" w:rsidRPr="005114CE" w:rsidRDefault="000F2DF4" w:rsidP="00490804">
            <w:pPr>
              <w:pStyle w:val="Heading4"/>
            </w:pPr>
            <w:r w:rsidRPr="005114CE">
              <w:t>Address:</w:t>
            </w:r>
          </w:p>
        </w:tc>
        <w:tc>
          <w:tcPr>
            <w:tcW w:w="5046" w:type="dxa"/>
            <w:tcBorders>
              <w:bottom w:val="single" w:sz="4" w:space="0" w:color="auto"/>
            </w:tcBorders>
          </w:tcPr>
          <w:p w14:paraId="2905F0D7" w14:textId="77777777" w:rsidR="000F2DF4" w:rsidRPr="005114CE" w:rsidRDefault="000F2DF4" w:rsidP="00617C65">
            <w:pPr>
              <w:pStyle w:val="FieldText"/>
            </w:pPr>
          </w:p>
        </w:tc>
      </w:tr>
    </w:tbl>
    <w:p w14:paraId="4EDC4188" w14:textId="77777777" w:rsidR="00330050" w:rsidRDefault="00330050"/>
    <w:tbl>
      <w:tblPr>
        <w:tblStyle w:val="PlainTable3"/>
        <w:tblW w:w="5000" w:type="pct"/>
        <w:tblLayout w:type="fixed"/>
        <w:tblLook w:val="0620" w:firstRow="1" w:lastRow="0" w:firstColumn="0" w:lastColumn="0" w:noHBand="1" w:noVBand="1"/>
      </w:tblPr>
      <w:tblGrid>
        <w:gridCol w:w="797"/>
        <w:gridCol w:w="962"/>
        <w:gridCol w:w="512"/>
        <w:gridCol w:w="1006"/>
        <w:gridCol w:w="1757"/>
        <w:gridCol w:w="674"/>
        <w:gridCol w:w="602"/>
        <w:gridCol w:w="917"/>
        <w:gridCol w:w="2853"/>
      </w:tblGrid>
      <w:tr w:rsidR="00250014" w:rsidRPr="00613129" w14:paraId="4D348213" w14:textId="77777777" w:rsidTr="00FF1313">
        <w:trPr>
          <w:cnfStyle w:val="100000000000" w:firstRow="1" w:lastRow="0" w:firstColumn="0" w:lastColumn="0" w:oddVBand="0" w:evenVBand="0" w:oddHBand="0" w:evenHBand="0" w:firstRowFirstColumn="0" w:firstRowLastColumn="0" w:lastRowFirstColumn="0" w:lastRowLastColumn="0"/>
        </w:trPr>
        <w:tc>
          <w:tcPr>
            <w:tcW w:w="797" w:type="dxa"/>
          </w:tcPr>
          <w:p w14:paraId="72CAD791" w14:textId="77777777" w:rsidR="00250014" w:rsidRPr="005114CE" w:rsidRDefault="00250014" w:rsidP="00490804">
            <w:r w:rsidRPr="005114CE">
              <w:t>From:</w:t>
            </w:r>
          </w:p>
        </w:tc>
        <w:tc>
          <w:tcPr>
            <w:tcW w:w="962" w:type="dxa"/>
            <w:tcBorders>
              <w:bottom w:val="single" w:sz="4" w:space="0" w:color="auto"/>
            </w:tcBorders>
          </w:tcPr>
          <w:p w14:paraId="6ABCDBB8" w14:textId="77777777" w:rsidR="00250014" w:rsidRPr="005114CE" w:rsidRDefault="00250014" w:rsidP="00617C65">
            <w:pPr>
              <w:pStyle w:val="FieldText"/>
            </w:pPr>
          </w:p>
        </w:tc>
        <w:tc>
          <w:tcPr>
            <w:tcW w:w="512" w:type="dxa"/>
          </w:tcPr>
          <w:p w14:paraId="6A462065" w14:textId="77777777" w:rsidR="00250014" w:rsidRPr="005114CE" w:rsidRDefault="00250014" w:rsidP="00490804">
            <w:pPr>
              <w:pStyle w:val="Heading4"/>
            </w:pPr>
            <w:r w:rsidRPr="005114CE">
              <w:t>To:</w:t>
            </w:r>
          </w:p>
        </w:tc>
        <w:tc>
          <w:tcPr>
            <w:tcW w:w="1006" w:type="dxa"/>
            <w:tcBorders>
              <w:bottom w:val="single" w:sz="4" w:space="0" w:color="auto"/>
            </w:tcBorders>
          </w:tcPr>
          <w:p w14:paraId="1F55BAE1" w14:textId="77777777" w:rsidR="00250014" w:rsidRPr="005114CE" w:rsidRDefault="00250014" w:rsidP="00617C65">
            <w:pPr>
              <w:pStyle w:val="FieldText"/>
            </w:pPr>
          </w:p>
        </w:tc>
        <w:tc>
          <w:tcPr>
            <w:tcW w:w="1757" w:type="dxa"/>
          </w:tcPr>
          <w:p w14:paraId="36EF0AB4" w14:textId="77777777" w:rsidR="00250014" w:rsidRPr="005114CE" w:rsidRDefault="00250014" w:rsidP="00490804">
            <w:pPr>
              <w:pStyle w:val="Heading4"/>
            </w:pPr>
            <w:r w:rsidRPr="005114CE">
              <w:t>Did you graduate?</w:t>
            </w:r>
          </w:p>
        </w:tc>
        <w:tc>
          <w:tcPr>
            <w:tcW w:w="674" w:type="dxa"/>
          </w:tcPr>
          <w:p w14:paraId="0B7A6161" w14:textId="77777777" w:rsidR="00250014" w:rsidRPr="009C220D" w:rsidRDefault="00250014" w:rsidP="00490804">
            <w:pPr>
              <w:pStyle w:val="Checkbox"/>
            </w:pPr>
            <w:r>
              <w:t>YES</w:t>
            </w:r>
          </w:p>
          <w:p w14:paraId="70F66C60" w14:textId="77777777" w:rsidR="00250014" w:rsidRPr="005114CE" w:rsidRDefault="00724FA4" w:rsidP="00617C65">
            <w:pPr>
              <w:pStyle w:val="Checkbox"/>
            </w:pPr>
            <w:r w:rsidRPr="005114CE">
              <w:fldChar w:fldCharType="begin">
                <w:ffData>
                  <w:name w:val="Check3"/>
                  <w:enabled/>
                  <w:calcOnExit w:val="0"/>
                  <w:checkBox>
                    <w:sizeAuto/>
                    <w:default w:val="0"/>
                  </w:checkBox>
                </w:ffData>
              </w:fldChar>
            </w:r>
            <w:r w:rsidR="00250014" w:rsidRPr="005114CE">
              <w:instrText xml:space="preserve"> FORMCHECKBOX </w:instrText>
            </w:r>
            <w:r w:rsidRPr="005114CE">
              <w:fldChar w:fldCharType="separate"/>
            </w:r>
            <w:r w:rsidRPr="005114CE">
              <w:fldChar w:fldCharType="end"/>
            </w:r>
          </w:p>
        </w:tc>
        <w:tc>
          <w:tcPr>
            <w:tcW w:w="602" w:type="dxa"/>
          </w:tcPr>
          <w:p w14:paraId="38A88A2C" w14:textId="77777777" w:rsidR="00250014" w:rsidRPr="009C220D" w:rsidRDefault="00250014" w:rsidP="00490804">
            <w:pPr>
              <w:pStyle w:val="Checkbox"/>
            </w:pPr>
            <w:r>
              <w:t>NO</w:t>
            </w:r>
          </w:p>
          <w:p w14:paraId="34C99805" w14:textId="77777777" w:rsidR="00250014" w:rsidRPr="005114CE" w:rsidRDefault="00724FA4" w:rsidP="00617C65">
            <w:pPr>
              <w:pStyle w:val="Checkbox"/>
            </w:pPr>
            <w:r w:rsidRPr="005114CE">
              <w:fldChar w:fldCharType="begin">
                <w:ffData>
                  <w:name w:val="Check4"/>
                  <w:enabled/>
                  <w:calcOnExit w:val="0"/>
                  <w:checkBox>
                    <w:sizeAuto/>
                    <w:default w:val="0"/>
                  </w:checkBox>
                </w:ffData>
              </w:fldChar>
            </w:r>
            <w:r w:rsidR="00250014" w:rsidRPr="005114CE">
              <w:instrText xml:space="preserve"> FORMCHECKBOX </w:instrText>
            </w:r>
            <w:r w:rsidRPr="005114CE">
              <w:fldChar w:fldCharType="separate"/>
            </w:r>
            <w:r w:rsidRPr="005114CE">
              <w:fldChar w:fldCharType="end"/>
            </w:r>
          </w:p>
        </w:tc>
        <w:tc>
          <w:tcPr>
            <w:tcW w:w="917" w:type="dxa"/>
          </w:tcPr>
          <w:p w14:paraId="34D9D015" w14:textId="77777777" w:rsidR="00250014" w:rsidRPr="005114CE" w:rsidRDefault="00250014" w:rsidP="00490804">
            <w:pPr>
              <w:pStyle w:val="Heading4"/>
            </w:pPr>
            <w:r w:rsidRPr="005114CE">
              <w:t>D</w:t>
            </w:r>
            <w:r w:rsidR="00330050">
              <w:t>iploma</w:t>
            </w:r>
            <w:r w:rsidRPr="005114CE">
              <w:t>:</w:t>
            </w:r>
          </w:p>
        </w:tc>
        <w:tc>
          <w:tcPr>
            <w:tcW w:w="2853" w:type="dxa"/>
            <w:tcBorders>
              <w:bottom w:val="single" w:sz="4" w:space="0" w:color="auto"/>
            </w:tcBorders>
          </w:tcPr>
          <w:p w14:paraId="23108E6C" w14:textId="77777777" w:rsidR="00250014" w:rsidRPr="005114CE" w:rsidRDefault="00250014" w:rsidP="00617C65">
            <w:pPr>
              <w:pStyle w:val="FieldText"/>
            </w:pPr>
          </w:p>
        </w:tc>
      </w:tr>
    </w:tbl>
    <w:p w14:paraId="726EFF9F" w14:textId="77777777" w:rsidR="00330050" w:rsidRDefault="00330050"/>
    <w:tbl>
      <w:tblPr>
        <w:tblStyle w:val="PlainTable3"/>
        <w:tblW w:w="5000" w:type="pct"/>
        <w:tblLayout w:type="fixed"/>
        <w:tblLook w:val="0620" w:firstRow="1" w:lastRow="0" w:firstColumn="0" w:lastColumn="0" w:noHBand="1" w:noVBand="1"/>
      </w:tblPr>
      <w:tblGrid>
        <w:gridCol w:w="810"/>
        <w:gridCol w:w="3304"/>
        <w:gridCol w:w="920"/>
        <w:gridCol w:w="5046"/>
      </w:tblGrid>
      <w:tr w:rsidR="000F2DF4" w:rsidRPr="00613129" w14:paraId="3654E57A" w14:textId="77777777" w:rsidTr="00FF1313">
        <w:trPr>
          <w:cnfStyle w:val="100000000000" w:firstRow="1" w:lastRow="0" w:firstColumn="0" w:lastColumn="0" w:oddVBand="0" w:evenVBand="0" w:oddHBand="0" w:evenHBand="0" w:firstRowFirstColumn="0" w:firstRowLastColumn="0" w:lastRowFirstColumn="0" w:lastRowLastColumn="0"/>
          <w:trHeight w:val="288"/>
        </w:trPr>
        <w:tc>
          <w:tcPr>
            <w:tcW w:w="810" w:type="dxa"/>
          </w:tcPr>
          <w:p w14:paraId="2751661B" w14:textId="77777777" w:rsidR="000F2DF4" w:rsidRPr="005114CE" w:rsidRDefault="000F2DF4" w:rsidP="00490804">
            <w:r w:rsidRPr="005114CE">
              <w:t>College:</w:t>
            </w:r>
          </w:p>
        </w:tc>
        <w:tc>
          <w:tcPr>
            <w:tcW w:w="3304" w:type="dxa"/>
            <w:tcBorders>
              <w:bottom w:val="single" w:sz="4" w:space="0" w:color="auto"/>
            </w:tcBorders>
          </w:tcPr>
          <w:p w14:paraId="78C6F0A6" w14:textId="77777777" w:rsidR="000F2DF4" w:rsidRPr="005114CE" w:rsidRDefault="000F2DF4" w:rsidP="00617C65">
            <w:pPr>
              <w:pStyle w:val="FieldText"/>
            </w:pPr>
          </w:p>
        </w:tc>
        <w:tc>
          <w:tcPr>
            <w:tcW w:w="920" w:type="dxa"/>
          </w:tcPr>
          <w:p w14:paraId="030AFE27" w14:textId="77777777" w:rsidR="000F2DF4" w:rsidRPr="005114CE" w:rsidRDefault="000F2DF4" w:rsidP="00490804">
            <w:pPr>
              <w:pStyle w:val="Heading4"/>
            </w:pPr>
            <w:r w:rsidRPr="005114CE">
              <w:t>Address:</w:t>
            </w:r>
          </w:p>
        </w:tc>
        <w:tc>
          <w:tcPr>
            <w:tcW w:w="5046" w:type="dxa"/>
            <w:tcBorders>
              <w:bottom w:val="single" w:sz="4" w:space="0" w:color="auto"/>
            </w:tcBorders>
          </w:tcPr>
          <w:p w14:paraId="57C4DCBB" w14:textId="77777777" w:rsidR="000F2DF4" w:rsidRPr="005114CE" w:rsidRDefault="000F2DF4" w:rsidP="00617C65">
            <w:pPr>
              <w:pStyle w:val="FieldText"/>
            </w:pPr>
          </w:p>
        </w:tc>
      </w:tr>
    </w:tbl>
    <w:p w14:paraId="71F4473E" w14:textId="77777777" w:rsidR="00330050" w:rsidRDefault="00330050"/>
    <w:tbl>
      <w:tblPr>
        <w:tblStyle w:val="PlainTable3"/>
        <w:tblW w:w="5000" w:type="pct"/>
        <w:tblLayout w:type="fixed"/>
        <w:tblLook w:val="0620" w:firstRow="1" w:lastRow="0" w:firstColumn="0" w:lastColumn="0" w:noHBand="1" w:noVBand="1"/>
      </w:tblPr>
      <w:tblGrid>
        <w:gridCol w:w="797"/>
        <w:gridCol w:w="962"/>
        <w:gridCol w:w="512"/>
        <w:gridCol w:w="1006"/>
        <w:gridCol w:w="1757"/>
        <w:gridCol w:w="674"/>
        <w:gridCol w:w="602"/>
        <w:gridCol w:w="917"/>
        <w:gridCol w:w="2853"/>
      </w:tblGrid>
      <w:tr w:rsidR="00250014" w:rsidRPr="00613129" w14:paraId="4B541EF5" w14:textId="77777777" w:rsidTr="00FF1313">
        <w:trPr>
          <w:cnfStyle w:val="100000000000" w:firstRow="1" w:lastRow="0" w:firstColumn="0" w:lastColumn="0" w:oddVBand="0" w:evenVBand="0" w:oddHBand="0" w:evenHBand="0" w:firstRowFirstColumn="0" w:firstRowLastColumn="0" w:lastRowFirstColumn="0" w:lastRowLastColumn="0"/>
          <w:trHeight w:val="288"/>
        </w:trPr>
        <w:tc>
          <w:tcPr>
            <w:tcW w:w="797" w:type="dxa"/>
          </w:tcPr>
          <w:p w14:paraId="435E1221" w14:textId="77777777" w:rsidR="00250014" w:rsidRPr="005114CE" w:rsidRDefault="00250014" w:rsidP="00490804">
            <w:r w:rsidRPr="005114CE">
              <w:t>From:</w:t>
            </w:r>
          </w:p>
        </w:tc>
        <w:tc>
          <w:tcPr>
            <w:tcW w:w="962" w:type="dxa"/>
            <w:tcBorders>
              <w:bottom w:val="single" w:sz="4" w:space="0" w:color="auto"/>
            </w:tcBorders>
          </w:tcPr>
          <w:p w14:paraId="0AEA5887" w14:textId="77777777" w:rsidR="00250014" w:rsidRPr="005114CE" w:rsidRDefault="00250014" w:rsidP="00617C65">
            <w:pPr>
              <w:pStyle w:val="FieldText"/>
            </w:pPr>
          </w:p>
        </w:tc>
        <w:tc>
          <w:tcPr>
            <w:tcW w:w="512" w:type="dxa"/>
          </w:tcPr>
          <w:p w14:paraId="5B52F308" w14:textId="77777777" w:rsidR="00250014" w:rsidRPr="005114CE" w:rsidRDefault="00250014" w:rsidP="00490804">
            <w:pPr>
              <w:pStyle w:val="Heading4"/>
            </w:pPr>
            <w:r w:rsidRPr="005114CE">
              <w:t>To:</w:t>
            </w:r>
          </w:p>
        </w:tc>
        <w:tc>
          <w:tcPr>
            <w:tcW w:w="1006" w:type="dxa"/>
            <w:tcBorders>
              <w:bottom w:val="single" w:sz="4" w:space="0" w:color="auto"/>
            </w:tcBorders>
          </w:tcPr>
          <w:p w14:paraId="18425865" w14:textId="77777777" w:rsidR="00250014" w:rsidRPr="005114CE" w:rsidRDefault="00250014" w:rsidP="00617C65">
            <w:pPr>
              <w:pStyle w:val="FieldText"/>
            </w:pPr>
          </w:p>
        </w:tc>
        <w:tc>
          <w:tcPr>
            <w:tcW w:w="1757" w:type="dxa"/>
          </w:tcPr>
          <w:p w14:paraId="4445D00A" w14:textId="77777777" w:rsidR="00250014" w:rsidRPr="005114CE" w:rsidRDefault="00250014" w:rsidP="00490804">
            <w:pPr>
              <w:pStyle w:val="Heading4"/>
            </w:pPr>
            <w:r w:rsidRPr="005114CE">
              <w:t>Did you graduate?</w:t>
            </w:r>
          </w:p>
        </w:tc>
        <w:tc>
          <w:tcPr>
            <w:tcW w:w="674" w:type="dxa"/>
          </w:tcPr>
          <w:p w14:paraId="454AF60F" w14:textId="77777777" w:rsidR="00250014" w:rsidRPr="009C220D" w:rsidRDefault="00250014" w:rsidP="00490804">
            <w:pPr>
              <w:pStyle w:val="Checkbox"/>
            </w:pPr>
            <w:r>
              <w:t>YES</w:t>
            </w:r>
          </w:p>
          <w:p w14:paraId="67CE82E6" w14:textId="77777777" w:rsidR="00250014" w:rsidRPr="005114CE" w:rsidRDefault="00724FA4" w:rsidP="00617C65">
            <w:pPr>
              <w:pStyle w:val="Checkbox"/>
            </w:pPr>
            <w:r w:rsidRPr="005114CE">
              <w:fldChar w:fldCharType="begin">
                <w:ffData>
                  <w:name w:val="Check3"/>
                  <w:enabled/>
                  <w:calcOnExit w:val="0"/>
                  <w:checkBox>
                    <w:sizeAuto/>
                    <w:default w:val="0"/>
                  </w:checkBox>
                </w:ffData>
              </w:fldChar>
            </w:r>
            <w:r w:rsidR="00250014" w:rsidRPr="005114CE">
              <w:instrText xml:space="preserve"> FORMCHECKBOX </w:instrText>
            </w:r>
            <w:r w:rsidRPr="005114CE">
              <w:fldChar w:fldCharType="separate"/>
            </w:r>
            <w:r w:rsidRPr="005114CE">
              <w:fldChar w:fldCharType="end"/>
            </w:r>
          </w:p>
        </w:tc>
        <w:tc>
          <w:tcPr>
            <w:tcW w:w="602" w:type="dxa"/>
          </w:tcPr>
          <w:p w14:paraId="7880AF82" w14:textId="77777777" w:rsidR="00250014" w:rsidRPr="009C220D" w:rsidRDefault="00250014" w:rsidP="00490804">
            <w:pPr>
              <w:pStyle w:val="Checkbox"/>
            </w:pPr>
            <w:r>
              <w:t>NO</w:t>
            </w:r>
          </w:p>
          <w:p w14:paraId="7BD9F506" w14:textId="77777777" w:rsidR="00250014" w:rsidRPr="005114CE" w:rsidRDefault="00724FA4" w:rsidP="00617C65">
            <w:pPr>
              <w:pStyle w:val="Checkbox"/>
            </w:pPr>
            <w:r w:rsidRPr="005114CE">
              <w:fldChar w:fldCharType="begin">
                <w:ffData>
                  <w:name w:val="Check4"/>
                  <w:enabled/>
                  <w:calcOnExit w:val="0"/>
                  <w:checkBox>
                    <w:sizeAuto/>
                    <w:default w:val="0"/>
                  </w:checkBox>
                </w:ffData>
              </w:fldChar>
            </w:r>
            <w:r w:rsidR="00250014" w:rsidRPr="005114CE">
              <w:instrText xml:space="preserve"> FORMCHECKBOX </w:instrText>
            </w:r>
            <w:r w:rsidRPr="005114CE">
              <w:fldChar w:fldCharType="separate"/>
            </w:r>
            <w:r w:rsidRPr="005114CE">
              <w:fldChar w:fldCharType="end"/>
            </w:r>
          </w:p>
        </w:tc>
        <w:tc>
          <w:tcPr>
            <w:tcW w:w="917" w:type="dxa"/>
          </w:tcPr>
          <w:p w14:paraId="7399EF79" w14:textId="77777777" w:rsidR="00250014" w:rsidRPr="005114CE" w:rsidRDefault="00250014" w:rsidP="00490804">
            <w:pPr>
              <w:pStyle w:val="Heading4"/>
            </w:pPr>
            <w:r w:rsidRPr="005114CE">
              <w:t>Degree:</w:t>
            </w:r>
          </w:p>
        </w:tc>
        <w:tc>
          <w:tcPr>
            <w:tcW w:w="2853" w:type="dxa"/>
            <w:tcBorders>
              <w:bottom w:val="single" w:sz="4" w:space="0" w:color="auto"/>
            </w:tcBorders>
          </w:tcPr>
          <w:p w14:paraId="7384DE61" w14:textId="77777777" w:rsidR="00250014" w:rsidRPr="005114CE" w:rsidRDefault="00250014" w:rsidP="00617C65">
            <w:pPr>
              <w:pStyle w:val="FieldText"/>
            </w:pPr>
          </w:p>
        </w:tc>
      </w:tr>
    </w:tbl>
    <w:p w14:paraId="7534703F" w14:textId="77777777" w:rsidR="00330050" w:rsidRDefault="00330050"/>
    <w:tbl>
      <w:tblPr>
        <w:tblStyle w:val="PlainTable3"/>
        <w:tblW w:w="5000" w:type="pct"/>
        <w:tblLayout w:type="fixed"/>
        <w:tblLook w:val="0620" w:firstRow="1" w:lastRow="0" w:firstColumn="0" w:lastColumn="0" w:noHBand="1" w:noVBand="1"/>
      </w:tblPr>
      <w:tblGrid>
        <w:gridCol w:w="810"/>
        <w:gridCol w:w="3304"/>
        <w:gridCol w:w="920"/>
        <w:gridCol w:w="5046"/>
      </w:tblGrid>
      <w:tr w:rsidR="002A2510" w:rsidRPr="00613129" w14:paraId="16BCA581" w14:textId="77777777" w:rsidTr="00FF1313">
        <w:trPr>
          <w:cnfStyle w:val="100000000000" w:firstRow="1" w:lastRow="0" w:firstColumn="0" w:lastColumn="0" w:oddVBand="0" w:evenVBand="0" w:oddHBand="0" w:evenHBand="0" w:firstRowFirstColumn="0" w:firstRowLastColumn="0" w:lastRowFirstColumn="0" w:lastRowLastColumn="0"/>
          <w:trHeight w:val="288"/>
        </w:trPr>
        <w:tc>
          <w:tcPr>
            <w:tcW w:w="810" w:type="dxa"/>
          </w:tcPr>
          <w:p w14:paraId="77C31985" w14:textId="77777777" w:rsidR="002A2510" w:rsidRPr="005114CE" w:rsidRDefault="002A2510" w:rsidP="00490804">
            <w:r w:rsidRPr="005114CE">
              <w:t>Other:</w:t>
            </w:r>
          </w:p>
        </w:tc>
        <w:tc>
          <w:tcPr>
            <w:tcW w:w="3304" w:type="dxa"/>
            <w:tcBorders>
              <w:bottom w:val="single" w:sz="4" w:space="0" w:color="auto"/>
            </w:tcBorders>
          </w:tcPr>
          <w:p w14:paraId="12B6EE3E" w14:textId="77777777" w:rsidR="002A2510" w:rsidRPr="005114CE" w:rsidRDefault="002A2510" w:rsidP="00617C65">
            <w:pPr>
              <w:pStyle w:val="FieldText"/>
            </w:pPr>
          </w:p>
        </w:tc>
        <w:tc>
          <w:tcPr>
            <w:tcW w:w="920" w:type="dxa"/>
          </w:tcPr>
          <w:p w14:paraId="0EDE7BCC" w14:textId="77777777" w:rsidR="002A2510" w:rsidRPr="005114CE" w:rsidRDefault="002A2510" w:rsidP="00490804">
            <w:pPr>
              <w:pStyle w:val="Heading4"/>
            </w:pPr>
            <w:r w:rsidRPr="005114CE">
              <w:t>Address:</w:t>
            </w:r>
          </w:p>
        </w:tc>
        <w:tc>
          <w:tcPr>
            <w:tcW w:w="5046" w:type="dxa"/>
          </w:tcPr>
          <w:p w14:paraId="083FE83A" w14:textId="77777777" w:rsidR="002A2510" w:rsidRPr="005114CE" w:rsidRDefault="002A2510" w:rsidP="00617C65">
            <w:pPr>
              <w:pStyle w:val="FieldText"/>
            </w:pPr>
          </w:p>
        </w:tc>
      </w:tr>
    </w:tbl>
    <w:p w14:paraId="5E2614B0" w14:textId="77777777" w:rsidR="00330050" w:rsidRDefault="00330050"/>
    <w:tbl>
      <w:tblPr>
        <w:tblStyle w:val="PlainTable3"/>
        <w:tblW w:w="5000" w:type="pct"/>
        <w:tblLayout w:type="fixed"/>
        <w:tblLook w:val="0620" w:firstRow="1" w:lastRow="0" w:firstColumn="0" w:lastColumn="0" w:noHBand="1" w:noVBand="1"/>
      </w:tblPr>
      <w:tblGrid>
        <w:gridCol w:w="792"/>
        <w:gridCol w:w="958"/>
        <w:gridCol w:w="512"/>
        <w:gridCol w:w="1006"/>
        <w:gridCol w:w="1756"/>
        <w:gridCol w:w="674"/>
        <w:gridCol w:w="602"/>
        <w:gridCol w:w="917"/>
        <w:gridCol w:w="2863"/>
      </w:tblGrid>
      <w:tr w:rsidR="00250014" w:rsidRPr="00613129" w14:paraId="6C0D896D" w14:textId="77777777" w:rsidTr="00FF1313">
        <w:trPr>
          <w:cnfStyle w:val="100000000000" w:firstRow="1" w:lastRow="0" w:firstColumn="0" w:lastColumn="0" w:oddVBand="0" w:evenVBand="0" w:oddHBand="0" w:evenHBand="0" w:firstRowFirstColumn="0" w:firstRowLastColumn="0" w:lastRowFirstColumn="0" w:lastRowLastColumn="0"/>
          <w:trHeight w:val="288"/>
        </w:trPr>
        <w:tc>
          <w:tcPr>
            <w:tcW w:w="792" w:type="dxa"/>
          </w:tcPr>
          <w:p w14:paraId="75F48112" w14:textId="77777777" w:rsidR="00250014" w:rsidRPr="005114CE" w:rsidRDefault="00250014" w:rsidP="00490804">
            <w:r w:rsidRPr="005114CE">
              <w:t>From:</w:t>
            </w:r>
          </w:p>
        </w:tc>
        <w:tc>
          <w:tcPr>
            <w:tcW w:w="958" w:type="dxa"/>
            <w:tcBorders>
              <w:bottom w:val="single" w:sz="4" w:space="0" w:color="auto"/>
            </w:tcBorders>
          </w:tcPr>
          <w:p w14:paraId="40088746" w14:textId="77777777" w:rsidR="00250014" w:rsidRPr="005114CE" w:rsidRDefault="00250014" w:rsidP="00617C65">
            <w:pPr>
              <w:pStyle w:val="FieldText"/>
            </w:pPr>
          </w:p>
        </w:tc>
        <w:tc>
          <w:tcPr>
            <w:tcW w:w="512" w:type="dxa"/>
          </w:tcPr>
          <w:p w14:paraId="223A6C76" w14:textId="77777777" w:rsidR="00250014" w:rsidRPr="005114CE" w:rsidRDefault="00250014" w:rsidP="00490804">
            <w:pPr>
              <w:pStyle w:val="Heading4"/>
            </w:pPr>
            <w:r w:rsidRPr="005114CE">
              <w:t>To:</w:t>
            </w:r>
          </w:p>
        </w:tc>
        <w:tc>
          <w:tcPr>
            <w:tcW w:w="1006" w:type="dxa"/>
            <w:tcBorders>
              <w:bottom w:val="single" w:sz="4" w:space="0" w:color="auto"/>
            </w:tcBorders>
          </w:tcPr>
          <w:p w14:paraId="365FB127" w14:textId="77777777" w:rsidR="00250014" w:rsidRPr="005114CE" w:rsidRDefault="00250014" w:rsidP="00617C65">
            <w:pPr>
              <w:pStyle w:val="FieldText"/>
            </w:pPr>
          </w:p>
        </w:tc>
        <w:tc>
          <w:tcPr>
            <w:tcW w:w="1756" w:type="dxa"/>
          </w:tcPr>
          <w:p w14:paraId="101BE72F" w14:textId="77777777" w:rsidR="00250014" w:rsidRPr="005114CE" w:rsidRDefault="00250014" w:rsidP="00490804">
            <w:pPr>
              <w:pStyle w:val="Heading4"/>
            </w:pPr>
            <w:r w:rsidRPr="005114CE">
              <w:t>Did you graduate?</w:t>
            </w:r>
          </w:p>
        </w:tc>
        <w:tc>
          <w:tcPr>
            <w:tcW w:w="674" w:type="dxa"/>
          </w:tcPr>
          <w:p w14:paraId="1980AA87" w14:textId="77777777" w:rsidR="00250014" w:rsidRPr="009C220D" w:rsidRDefault="00250014" w:rsidP="00490804">
            <w:pPr>
              <w:pStyle w:val="Checkbox"/>
            </w:pPr>
            <w:r>
              <w:t>YES</w:t>
            </w:r>
          </w:p>
          <w:p w14:paraId="781AB636" w14:textId="77777777" w:rsidR="00250014" w:rsidRPr="005114CE" w:rsidRDefault="00724FA4" w:rsidP="00617C65">
            <w:pPr>
              <w:pStyle w:val="Checkbox"/>
            </w:pPr>
            <w:r w:rsidRPr="005114CE">
              <w:fldChar w:fldCharType="begin">
                <w:ffData>
                  <w:name w:val="Check3"/>
                  <w:enabled/>
                  <w:calcOnExit w:val="0"/>
                  <w:checkBox>
                    <w:sizeAuto/>
                    <w:default w:val="0"/>
                  </w:checkBox>
                </w:ffData>
              </w:fldChar>
            </w:r>
            <w:r w:rsidR="00250014" w:rsidRPr="005114CE">
              <w:instrText xml:space="preserve"> FORMCHECKBOX </w:instrText>
            </w:r>
            <w:r w:rsidRPr="005114CE">
              <w:fldChar w:fldCharType="separate"/>
            </w:r>
            <w:r w:rsidRPr="005114CE">
              <w:fldChar w:fldCharType="end"/>
            </w:r>
          </w:p>
        </w:tc>
        <w:tc>
          <w:tcPr>
            <w:tcW w:w="602" w:type="dxa"/>
          </w:tcPr>
          <w:p w14:paraId="33CD2629" w14:textId="77777777" w:rsidR="00250014" w:rsidRPr="009C220D" w:rsidRDefault="00250014" w:rsidP="00490804">
            <w:pPr>
              <w:pStyle w:val="Checkbox"/>
            </w:pPr>
            <w:r>
              <w:t>NO</w:t>
            </w:r>
          </w:p>
          <w:p w14:paraId="603DC623" w14:textId="77777777" w:rsidR="00250014" w:rsidRPr="005114CE" w:rsidRDefault="00724FA4" w:rsidP="00617C65">
            <w:pPr>
              <w:pStyle w:val="Checkbox"/>
            </w:pPr>
            <w:r w:rsidRPr="005114CE">
              <w:fldChar w:fldCharType="begin">
                <w:ffData>
                  <w:name w:val="Check4"/>
                  <w:enabled/>
                  <w:calcOnExit w:val="0"/>
                  <w:checkBox>
                    <w:sizeAuto/>
                    <w:default w:val="0"/>
                  </w:checkBox>
                </w:ffData>
              </w:fldChar>
            </w:r>
            <w:r w:rsidR="00250014" w:rsidRPr="005114CE">
              <w:instrText xml:space="preserve"> FORMCHECKBOX </w:instrText>
            </w:r>
            <w:r w:rsidRPr="005114CE">
              <w:fldChar w:fldCharType="separate"/>
            </w:r>
            <w:r w:rsidRPr="005114CE">
              <w:fldChar w:fldCharType="end"/>
            </w:r>
          </w:p>
        </w:tc>
        <w:tc>
          <w:tcPr>
            <w:tcW w:w="917" w:type="dxa"/>
          </w:tcPr>
          <w:p w14:paraId="3CE7255A" w14:textId="77777777" w:rsidR="00250014" w:rsidRPr="005114CE" w:rsidRDefault="00250014" w:rsidP="00490804">
            <w:pPr>
              <w:pStyle w:val="Heading4"/>
            </w:pPr>
            <w:r w:rsidRPr="005114CE">
              <w:t>Degree:</w:t>
            </w:r>
          </w:p>
        </w:tc>
        <w:tc>
          <w:tcPr>
            <w:tcW w:w="2863" w:type="dxa"/>
            <w:tcBorders>
              <w:bottom w:val="single" w:sz="4" w:space="0" w:color="auto"/>
            </w:tcBorders>
          </w:tcPr>
          <w:p w14:paraId="0A90B21C" w14:textId="77777777" w:rsidR="00250014" w:rsidRPr="005114CE" w:rsidRDefault="00250014" w:rsidP="00617C65">
            <w:pPr>
              <w:pStyle w:val="FieldText"/>
            </w:pPr>
          </w:p>
        </w:tc>
      </w:tr>
    </w:tbl>
    <w:p w14:paraId="5E5E0FB6" w14:textId="77777777" w:rsidR="00330050" w:rsidRDefault="00330050" w:rsidP="00330050">
      <w:pPr>
        <w:pStyle w:val="Heading2"/>
      </w:pPr>
      <w:r>
        <w:t>References</w:t>
      </w:r>
    </w:p>
    <w:p w14:paraId="598D8F5C" w14:textId="77777777" w:rsidR="00330050" w:rsidRDefault="00330050" w:rsidP="00490804">
      <w:pPr>
        <w:pStyle w:val="Italic"/>
      </w:pPr>
      <w:r w:rsidRPr="007F3D5B">
        <w:t>Please lis</w:t>
      </w:r>
      <w:r w:rsidR="001F7133">
        <w:t xml:space="preserve">t three professional references and one personal reference. </w:t>
      </w:r>
    </w:p>
    <w:tbl>
      <w:tblPr>
        <w:tblStyle w:val="PlainTable3"/>
        <w:tblW w:w="5000" w:type="pct"/>
        <w:tblLayout w:type="fixed"/>
        <w:tblLook w:val="0620" w:firstRow="1" w:lastRow="0" w:firstColumn="0" w:lastColumn="0" w:noHBand="1" w:noVBand="1"/>
      </w:tblPr>
      <w:tblGrid>
        <w:gridCol w:w="1072"/>
        <w:gridCol w:w="5588"/>
        <w:gridCol w:w="1350"/>
        <w:gridCol w:w="2070"/>
      </w:tblGrid>
      <w:tr w:rsidR="001F7133" w:rsidRPr="009C220D" w14:paraId="07766A33" w14:textId="77777777" w:rsidTr="00D24164">
        <w:trPr>
          <w:cnfStyle w:val="100000000000" w:firstRow="1" w:lastRow="0" w:firstColumn="0" w:lastColumn="0" w:oddVBand="0" w:evenVBand="0" w:oddHBand="0" w:evenHBand="0" w:firstRowFirstColumn="0" w:firstRowLastColumn="0" w:lastRowFirstColumn="0" w:lastRowLastColumn="0"/>
          <w:trHeight w:val="360"/>
        </w:trPr>
        <w:tc>
          <w:tcPr>
            <w:tcW w:w="1072" w:type="dxa"/>
            <w:tcBorders>
              <w:top w:val="single" w:sz="4" w:space="0" w:color="auto"/>
            </w:tcBorders>
          </w:tcPr>
          <w:p w14:paraId="26C198E3" w14:textId="77777777" w:rsidR="001F7133" w:rsidRDefault="001F7133" w:rsidP="00D24164"/>
          <w:p w14:paraId="6C12F57C" w14:textId="77777777" w:rsidR="001F7133" w:rsidRDefault="007B0198" w:rsidP="00D24164">
            <w:r>
              <w:t>Professional</w:t>
            </w:r>
          </w:p>
          <w:p w14:paraId="2E6078A7" w14:textId="77777777" w:rsidR="001F7133" w:rsidRPr="005114CE" w:rsidRDefault="001F7133" w:rsidP="00D24164">
            <w:r w:rsidRPr="005114CE">
              <w:t>Full Name:</w:t>
            </w:r>
          </w:p>
        </w:tc>
        <w:tc>
          <w:tcPr>
            <w:tcW w:w="5588" w:type="dxa"/>
            <w:tcBorders>
              <w:top w:val="single" w:sz="4" w:space="0" w:color="auto"/>
              <w:bottom w:val="single" w:sz="4" w:space="0" w:color="auto"/>
            </w:tcBorders>
          </w:tcPr>
          <w:p w14:paraId="46017A01" w14:textId="77777777" w:rsidR="001F7133" w:rsidRPr="009C220D" w:rsidRDefault="001F7133" w:rsidP="00D24164">
            <w:pPr>
              <w:pStyle w:val="FieldText"/>
              <w:keepLines/>
            </w:pPr>
          </w:p>
        </w:tc>
        <w:tc>
          <w:tcPr>
            <w:tcW w:w="1350" w:type="dxa"/>
            <w:tcBorders>
              <w:top w:val="single" w:sz="4" w:space="0" w:color="auto"/>
            </w:tcBorders>
          </w:tcPr>
          <w:p w14:paraId="41B26250" w14:textId="77777777" w:rsidR="001F7133" w:rsidRPr="005114CE" w:rsidRDefault="001F7133" w:rsidP="00D24164">
            <w:pPr>
              <w:pStyle w:val="Heading4"/>
            </w:pPr>
            <w:r>
              <w:t>Relationship</w:t>
            </w:r>
            <w:r w:rsidRPr="005114CE">
              <w:t>:</w:t>
            </w:r>
          </w:p>
        </w:tc>
        <w:tc>
          <w:tcPr>
            <w:tcW w:w="2070" w:type="dxa"/>
            <w:tcBorders>
              <w:top w:val="single" w:sz="4" w:space="0" w:color="auto"/>
              <w:bottom w:val="single" w:sz="4" w:space="0" w:color="auto"/>
            </w:tcBorders>
          </w:tcPr>
          <w:p w14:paraId="73726AC1" w14:textId="77777777" w:rsidR="001F7133" w:rsidRPr="009C220D" w:rsidRDefault="001F7133" w:rsidP="00D24164">
            <w:pPr>
              <w:pStyle w:val="FieldText"/>
              <w:keepLines/>
            </w:pPr>
          </w:p>
        </w:tc>
      </w:tr>
      <w:tr w:rsidR="001F7133" w:rsidRPr="009C220D" w14:paraId="3D193224" w14:textId="77777777" w:rsidTr="00D24164">
        <w:trPr>
          <w:trHeight w:val="360"/>
        </w:trPr>
        <w:tc>
          <w:tcPr>
            <w:tcW w:w="1072" w:type="dxa"/>
          </w:tcPr>
          <w:p w14:paraId="64D4D235" w14:textId="77777777" w:rsidR="001F7133" w:rsidRPr="005114CE" w:rsidRDefault="001F7133" w:rsidP="00D24164">
            <w:r>
              <w:t>Company:</w:t>
            </w:r>
          </w:p>
        </w:tc>
        <w:tc>
          <w:tcPr>
            <w:tcW w:w="5588" w:type="dxa"/>
            <w:tcBorders>
              <w:top w:val="single" w:sz="4" w:space="0" w:color="auto"/>
              <w:bottom w:val="single" w:sz="4" w:space="0" w:color="auto"/>
            </w:tcBorders>
          </w:tcPr>
          <w:p w14:paraId="5391377C" w14:textId="77777777" w:rsidR="001F7133" w:rsidRPr="009C220D" w:rsidRDefault="001F7133" w:rsidP="00D24164">
            <w:pPr>
              <w:pStyle w:val="FieldText"/>
              <w:keepLines/>
            </w:pPr>
          </w:p>
        </w:tc>
        <w:tc>
          <w:tcPr>
            <w:tcW w:w="1350" w:type="dxa"/>
          </w:tcPr>
          <w:p w14:paraId="050A7009" w14:textId="77777777" w:rsidR="001F7133" w:rsidRPr="005114CE" w:rsidRDefault="001F7133" w:rsidP="00D24164">
            <w:pPr>
              <w:pStyle w:val="Heading4"/>
            </w:pPr>
            <w:r w:rsidRPr="005114CE">
              <w:t>Phone:</w:t>
            </w:r>
          </w:p>
        </w:tc>
        <w:tc>
          <w:tcPr>
            <w:tcW w:w="2070" w:type="dxa"/>
            <w:tcBorders>
              <w:top w:val="single" w:sz="4" w:space="0" w:color="auto"/>
              <w:bottom w:val="single" w:sz="4" w:space="0" w:color="auto"/>
            </w:tcBorders>
          </w:tcPr>
          <w:p w14:paraId="7C78B087" w14:textId="77777777" w:rsidR="001F7133" w:rsidRPr="009C220D" w:rsidRDefault="001F7133" w:rsidP="00D24164">
            <w:pPr>
              <w:pStyle w:val="FieldText"/>
              <w:keepLines/>
            </w:pPr>
          </w:p>
        </w:tc>
      </w:tr>
      <w:tr w:rsidR="001F7133" w:rsidRPr="009C220D" w14:paraId="589E2517" w14:textId="77777777" w:rsidTr="00D24164">
        <w:trPr>
          <w:trHeight w:val="360"/>
        </w:trPr>
        <w:tc>
          <w:tcPr>
            <w:tcW w:w="1072" w:type="dxa"/>
          </w:tcPr>
          <w:p w14:paraId="0AA555BD" w14:textId="77777777" w:rsidR="001F7133" w:rsidRDefault="001F7133" w:rsidP="00D24164">
            <w:r w:rsidRPr="005114CE">
              <w:t>Address:</w:t>
            </w:r>
          </w:p>
        </w:tc>
        <w:tc>
          <w:tcPr>
            <w:tcW w:w="5588" w:type="dxa"/>
            <w:tcBorders>
              <w:top w:val="single" w:sz="4" w:space="0" w:color="auto"/>
              <w:bottom w:val="single" w:sz="4" w:space="0" w:color="auto"/>
            </w:tcBorders>
          </w:tcPr>
          <w:p w14:paraId="03D6F228" w14:textId="77777777" w:rsidR="001F7133" w:rsidRPr="009C220D" w:rsidRDefault="001F7133" w:rsidP="00D24164">
            <w:pPr>
              <w:pStyle w:val="FieldText"/>
              <w:keepLines/>
            </w:pPr>
          </w:p>
        </w:tc>
        <w:tc>
          <w:tcPr>
            <w:tcW w:w="1350" w:type="dxa"/>
          </w:tcPr>
          <w:p w14:paraId="68148860" w14:textId="77777777" w:rsidR="001F7133" w:rsidRPr="005114CE" w:rsidRDefault="001F7133" w:rsidP="00D24164">
            <w:pPr>
              <w:pStyle w:val="Heading4"/>
            </w:pPr>
          </w:p>
        </w:tc>
        <w:tc>
          <w:tcPr>
            <w:tcW w:w="2070" w:type="dxa"/>
            <w:tcBorders>
              <w:top w:val="single" w:sz="4" w:space="0" w:color="auto"/>
              <w:bottom w:val="single" w:sz="4" w:space="0" w:color="auto"/>
            </w:tcBorders>
          </w:tcPr>
          <w:p w14:paraId="76C0AC47" w14:textId="77777777" w:rsidR="001F7133" w:rsidRPr="009C220D" w:rsidRDefault="001F7133" w:rsidP="00D24164">
            <w:pPr>
              <w:pStyle w:val="FieldText"/>
              <w:keepLines/>
            </w:pPr>
          </w:p>
        </w:tc>
      </w:tr>
      <w:tr w:rsidR="001F7133" w:rsidRPr="009C220D" w14:paraId="475B7516" w14:textId="77777777" w:rsidTr="00D24164">
        <w:trPr>
          <w:trHeight w:val="360"/>
        </w:trPr>
        <w:tc>
          <w:tcPr>
            <w:tcW w:w="1072" w:type="dxa"/>
          </w:tcPr>
          <w:p w14:paraId="4601C297" w14:textId="77777777" w:rsidR="001F7133" w:rsidRPr="005114CE" w:rsidRDefault="001F7133" w:rsidP="00D24164"/>
        </w:tc>
        <w:tc>
          <w:tcPr>
            <w:tcW w:w="5588" w:type="dxa"/>
            <w:tcBorders>
              <w:top w:val="single" w:sz="4" w:space="0" w:color="auto"/>
              <w:bottom w:val="single" w:sz="4" w:space="0" w:color="auto"/>
            </w:tcBorders>
          </w:tcPr>
          <w:p w14:paraId="4C92EF86" w14:textId="77777777" w:rsidR="001F7133" w:rsidRPr="009C220D" w:rsidRDefault="001F7133" w:rsidP="00D24164">
            <w:pPr>
              <w:pStyle w:val="FieldText"/>
              <w:keepLines/>
            </w:pPr>
          </w:p>
        </w:tc>
        <w:tc>
          <w:tcPr>
            <w:tcW w:w="1350" w:type="dxa"/>
          </w:tcPr>
          <w:p w14:paraId="3BFBCB43" w14:textId="77777777" w:rsidR="001F7133" w:rsidRPr="005114CE" w:rsidRDefault="001F7133" w:rsidP="00D24164">
            <w:pPr>
              <w:pStyle w:val="Heading4"/>
            </w:pPr>
          </w:p>
        </w:tc>
        <w:tc>
          <w:tcPr>
            <w:tcW w:w="2070" w:type="dxa"/>
            <w:tcBorders>
              <w:top w:val="single" w:sz="4" w:space="0" w:color="auto"/>
              <w:bottom w:val="single" w:sz="4" w:space="0" w:color="auto"/>
            </w:tcBorders>
          </w:tcPr>
          <w:p w14:paraId="45B18C2D" w14:textId="77777777" w:rsidR="001F7133" w:rsidRPr="009C220D" w:rsidRDefault="001F7133" w:rsidP="00D24164">
            <w:pPr>
              <w:pStyle w:val="FieldText"/>
              <w:keepLines/>
            </w:pPr>
          </w:p>
        </w:tc>
      </w:tr>
      <w:tr w:rsidR="001F7133" w:rsidRPr="009C220D" w14:paraId="3A07A06C" w14:textId="77777777" w:rsidTr="00D24164">
        <w:trPr>
          <w:trHeight w:val="360"/>
        </w:trPr>
        <w:tc>
          <w:tcPr>
            <w:tcW w:w="1072" w:type="dxa"/>
            <w:tcBorders>
              <w:top w:val="single" w:sz="4" w:space="0" w:color="auto"/>
            </w:tcBorders>
          </w:tcPr>
          <w:p w14:paraId="1AA7A58F" w14:textId="77777777" w:rsidR="001F7133" w:rsidRDefault="001F7133" w:rsidP="00D24164"/>
          <w:p w14:paraId="2C872D40" w14:textId="77777777" w:rsidR="001F7133" w:rsidRDefault="001F7133" w:rsidP="00D24164">
            <w:r>
              <w:t>Professional</w:t>
            </w:r>
          </w:p>
          <w:p w14:paraId="58DFC2F8" w14:textId="77777777" w:rsidR="001F7133" w:rsidRPr="005114CE" w:rsidRDefault="001F7133" w:rsidP="00D24164">
            <w:r w:rsidRPr="005114CE">
              <w:t>Full Name:</w:t>
            </w:r>
          </w:p>
        </w:tc>
        <w:tc>
          <w:tcPr>
            <w:tcW w:w="5588" w:type="dxa"/>
            <w:tcBorders>
              <w:top w:val="single" w:sz="4" w:space="0" w:color="auto"/>
              <w:bottom w:val="single" w:sz="4" w:space="0" w:color="auto"/>
            </w:tcBorders>
          </w:tcPr>
          <w:p w14:paraId="1B479251" w14:textId="77777777" w:rsidR="001F7133" w:rsidRPr="009C220D" w:rsidRDefault="001F7133" w:rsidP="00D24164">
            <w:pPr>
              <w:pStyle w:val="FieldText"/>
              <w:keepLines/>
            </w:pPr>
          </w:p>
        </w:tc>
        <w:tc>
          <w:tcPr>
            <w:tcW w:w="1350" w:type="dxa"/>
            <w:tcBorders>
              <w:top w:val="single" w:sz="4" w:space="0" w:color="auto"/>
            </w:tcBorders>
          </w:tcPr>
          <w:p w14:paraId="23C4E852" w14:textId="77777777" w:rsidR="001F7133" w:rsidRPr="005114CE" w:rsidRDefault="001F7133" w:rsidP="00D24164">
            <w:pPr>
              <w:pStyle w:val="Heading4"/>
            </w:pPr>
            <w:r>
              <w:t>Relationship</w:t>
            </w:r>
            <w:r w:rsidRPr="005114CE">
              <w:t>:</w:t>
            </w:r>
          </w:p>
        </w:tc>
        <w:tc>
          <w:tcPr>
            <w:tcW w:w="2070" w:type="dxa"/>
            <w:tcBorders>
              <w:top w:val="single" w:sz="4" w:space="0" w:color="auto"/>
              <w:bottom w:val="single" w:sz="4" w:space="0" w:color="auto"/>
            </w:tcBorders>
          </w:tcPr>
          <w:p w14:paraId="541162C9" w14:textId="77777777" w:rsidR="001F7133" w:rsidRPr="009C220D" w:rsidRDefault="001F7133" w:rsidP="00D24164">
            <w:pPr>
              <w:pStyle w:val="FieldText"/>
              <w:keepLines/>
            </w:pPr>
          </w:p>
        </w:tc>
      </w:tr>
      <w:tr w:rsidR="001F7133" w:rsidRPr="009C220D" w14:paraId="040DC8BF" w14:textId="77777777" w:rsidTr="00D24164">
        <w:trPr>
          <w:trHeight w:val="360"/>
        </w:trPr>
        <w:tc>
          <w:tcPr>
            <w:tcW w:w="1072" w:type="dxa"/>
          </w:tcPr>
          <w:p w14:paraId="51A21C2F" w14:textId="77777777" w:rsidR="001F7133" w:rsidRPr="005114CE" w:rsidRDefault="001F7133" w:rsidP="00D24164">
            <w:r>
              <w:t>Company:</w:t>
            </w:r>
          </w:p>
        </w:tc>
        <w:tc>
          <w:tcPr>
            <w:tcW w:w="5588" w:type="dxa"/>
            <w:tcBorders>
              <w:top w:val="single" w:sz="4" w:space="0" w:color="auto"/>
              <w:bottom w:val="single" w:sz="4" w:space="0" w:color="auto"/>
            </w:tcBorders>
          </w:tcPr>
          <w:p w14:paraId="532025D1" w14:textId="77777777" w:rsidR="001F7133" w:rsidRPr="009C220D" w:rsidRDefault="001F7133" w:rsidP="00D24164">
            <w:pPr>
              <w:pStyle w:val="FieldText"/>
              <w:keepLines/>
            </w:pPr>
          </w:p>
        </w:tc>
        <w:tc>
          <w:tcPr>
            <w:tcW w:w="1350" w:type="dxa"/>
          </w:tcPr>
          <w:p w14:paraId="1357AE9A" w14:textId="77777777" w:rsidR="001F7133" w:rsidRPr="005114CE" w:rsidRDefault="001F7133" w:rsidP="00D24164">
            <w:pPr>
              <w:pStyle w:val="Heading4"/>
            </w:pPr>
            <w:r w:rsidRPr="005114CE">
              <w:t>Phone:</w:t>
            </w:r>
          </w:p>
        </w:tc>
        <w:tc>
          <w:tcPr>
            <w:tcW w:w="2070" w:type="dxa"/>
            <w:tcBorders>
              <w:top w:val="single" w:sz="4" w:space="0" w:color="auto"/>
              <w:bottom w:val="single" w:sz="4" w:space="0" w:color="auto"/>
            </w:tcBorders>
          </w:tcPr>
          <w:p w14:paraId="25D1FE19" w14:textId="77777777" w:rsidR="001F7133" w:rsidRPr="009C220D" w:rsidRDefault="001F7133" w:rsidP="00D24164">
            <w:pPr>
              <w:pStyle w:val="FieldText"/>
              <w:keepLines/>
            </w:pPr>
          </w:p>
        </w:tc>
      </w:tr>
      <w:tr w:rsidR="001F7133" w:rsidRPr="009C220D" w14:paraId="08134930" w14:textId="77777777" w:rsidTr="00D24164">
        <w:trPr>
          <w:trHeight w:val="360"/>
        </w:trPr>
        <w:tc>
          <w:tcPr>
            <w:tcW w:w="1072" w:type="dxa"/>
          </w:tcPr>
          <w:p w14:paraId="1FDAFBB0" w14:textId="77777777" w:rsidR="001F7133" w:rsidRDefault="001F7133" w:rsidP="00D24164">
            <w:r w:rsidRPr="005114CE">
              <w:t>Address:</w:t>
            </w:r>
          </w:p>
        </w:tc>
        <w:tc>
          <w:tcPr>
            <w:tcW w:w="5588" w:type="dxa"/>
            <w:tcBorders>
              <w:top w:val="single" w:sz="4" w:space="0" w:color="auto"/>
              <w:bottom w:val="single" w:sz="4" w:space="0" w:color="auto"/>
            </w:tcBorders>
          </w:tcPr>
          <w:p w14:paraId="2EF66089" w14:textId="77777777" w:rsidR="001F7133" w:rsidRPr="009C220D" w:rsidRDefault="001F7133" w:rsidP="00D24164">
            <w:pPr>
              <w:pStyle w:val="FieldText"/>
              <w:keepLines/>
            </w:pPr>
          </w:p>
        </w:tc>
        <w:tc>
          <w:tcPr>
            <w:tcW w:w="1350" w:type="dxa"/>
          </w:tcPr>
          <w:p w14:paraId="3CE23A31" w14:textId="77777777" w:rsidR="001F7133" w:rsidRPr="005114CE" w:rsidRDefault="001F7133" w:rsidP="00D24164">
            <w:pPr>
              <w:pStyle w:val="Heading4"/>
            </w:pPr>
          </w:p>
        </w:tc>
        <w:tc>
          <w:tcPr>
            <w:tcW w:w="2070" w:type="dxa"/>
            <w:tcBorders>
              <w:top w:val="single" w:sz="4" w:space="0" w:color="auto"/>
              <w:bottom w:val="single" w:sz="4" w:space="0" w:color="auto"/>
            </w:tcBorders>
          </w:tcPr>
          <w:p w14:paraId="4DDF3C25" w14:textId="77777777" w:rsidR="001F7133" w:rsidRPr="009C220D" w:rsidRDefault="001F7133" w:rsidP="00D24164">
            <w:pPr>
              <w:pStyle w:val="FieldText"/>
              <w:keepLines/>
            </w:pPr>
          </w:p>
        </w:tc>
      </w:tr>
      <w:tr w:rsidR="001F7133" w:rsidRPr="009C220D" w14:paraId="6DB1B3AF" w14:textId="77777777" w:rsidTr="00D24164">
        <w:trPr>
          <w:trHeight w:val="360"/>
        </w:trPr>
        <w:tc>
          <w:tcPr>
            <w:tcW w:w="1072" w:type="dxa"/>
          </w:tcPr>
          <w:p w14:paraId="66EB5F92" w14:textId="77777777" w:rsidR="001F7133" w:rsidRPr="005114CE" w:rsidRDefault="001F7133" w:rsidP="00D24164"/>
        </w:tc>
        <w:tc>
          <w:tcPr>
            <w:tcW w:w="5588" w:type="dxa"/>
            <w:tcBorders>
              <w:top w:val="single" w:sz="4" w:space="0" w:color="auto"/>
              <w:bottom w:val="single" w:sz="4" w:space="0" w:color="auto"/>
            </w:tcBorders>
          </w:tcPr>
          <w:p w14:paraId="6EBE5986" w14:textId="77777777" w:rsidR="001F7133" w:rsidRPr="009C220D" w:rsidRDefault="001F7133" w:rsidP="00D24164">
            <w:pPr>
              <w:pStyle w:val="FieldText"/>
              <w:keepLines/>
            </w:pPr>
          </w:p>
        </w:tc>
        <w:tc>
          <w:tcPr>
            <w:tcW w:w="1350" w:type="dxa"/>
          </w:tcPr>
          <w:p w14:paraId="177D62B1" w14:textId="77777777" w:rsidR="001F7133" w:rsidRPr="005114CE" w:rsidRDefault="001F7133" w:rsidP="00D24164">
            <w:pPr>
              <w:pStyle w:val="Heading4"/>
            </w:pPr>
          </w:p>
        </w:tc>
        <w:tc>
          <w:tcPr>
            <w:tcW w:w="2070" w:type="dxa"/>
            <w:tcBorders>
              <w:top w:val="single" w:sz="4" w:space="0" w:color="auto"/>
              <w:bottom w:val="single" w:sz="4" w:space="0" w:color="auto"/>
            </w:tcBorders>
          </w:tcPr>
          <w:p w14:paraId="403FE144" w14:textId="77777777" w:rsidR="001F7133" w:rsidRPr="009C220D" w:rsidRDefault="001F7133" w:rsidP="00D24164">
            <w:pPr>
              <w:pStyle w:val="FieldText"/>
              <w:keepLines/>
            </w:pPr>
          </w:p>
        </w:tc>
      </w:tr>
      <w:tr w:rsidR="001F7133" w:rsidRPr="009C220D" w14:paraId="420C1D22" w14:textId="77777777" w:rsidTr="00D24164">
        <w:trPr>
          <w:trHeight w:val="360"/>
        </w:trPr>
        <w:tc>
          <w:tcPr>
            <w:tcW w:w="1072" w:type="dxa"/>
            <w:tcBorders>
              <w:top w:val="single" w:sz="4" w:space="0" w:color="auto"/>
            </w:tcBorders>
          </w:tcPr>
          <w:p w14:paraId="55473370" w14:textId="77777777" w:rsidR="001F7133" w:rsidRDefault="001F7133" w:rsidP="00D24164"/>
          <w:p w14:paraId="278D3B10" w14:textId="77777777" w:rsidR="001F7133" w:rsidRDefault="001F7133" w:rsidP="00D24164">
            <w:r>
              <w:t>Professional</w:t>
            </w:r>
          </w:p>
          <w:p w14:paraId="701F9373" w14:textId="77777777" w:rsidR="001F7133" w:rsidRPr="005114CE" w:rsidRDefault="001F7133" w:rsidP="00D24164">
            <w:r w:rsidRPr="005114CE">
              <w:t>Full Name:</w:t>
            </w:r>
          </w:p>
        </w:tc>
        <w:tc>
          <w:tcPr>
            <w:tcW w:w="5588" w:type="dxa"/>
            <w:tcBorders>
              <w:top w:val="single" w:sz="4" w:space="0" w:color="auto"/>
              <w:bottom w:val="single" w:sz="4" w:space="0" w:color="auto"/>
            </w:tcBorders>
          </w:tcPr>
          <w:p w14:paraId="06689D4A" w14:textId="77777777" w:rsidR="001F7133" w:rsidRPr="009C220D" w:rsidRDefault="001F7133" w:rsidP="00D24164">
            <w:pPr>
              <w:pStyle w:val="FieldText"/>
              <w:keepLines/>
            </w:pPr>
          </w:p>
        </w:tc>
        <w:tc>
          <w:tcPr>
            <w:tcW w:w="1350" w:type="dxa"/>
            <w:tcBorders>
              <w:top w:val="single" w:sz="4" w:space="0" w:color="auto"/>
            </w:tcBorders>
          </w:tcPr>
          <w:p w14:paraId="7666D2C2" w14:textId="77777777" w:rsidR="001F7133" w:rsidRPr="005114CE" w:rsidRDefault="001F7133" w:rsidP="00D24164">
            <w:pPr>
              <w:pStyle w:val="Heading4"/>
            </w:pPr>
            <w:r>
              <w:t>Relationship</w:t>
            </w:r>
            <w:r w:rsidRPr="005114CE">
              <w:t>:</w:t>
            </w:r>
          </w:p>
        </w:tc>
        <w:tc>
          <w:tcPr>
            <w:tcW w:w="2070" w:type="dxa"/>
            <w:tcBorders>
              <w:top w:val="single" w:sz="4" w:space="0" w:color="auto"/>
              <w:bottom w:val="single" w:sz="4" w:space="0" w:color="auto"/>
            </w:tcBorders>
          </w:tcPr>
          <w:p w14:paraId="61B04320" w14:textId="77777777" w:rsidR="001F7133" w:rsidRPr="009C220D" w:rsidRDefault="001F7133" w:rsidP="00D24164">
            <w:pPr>
              <w:pStyle w:val="FieldText"/>
              <w:keepLines/>
            </w:pPr>
          </w:p>
        </w:tc>
      </w:tr>
      <w:tr w:rsidR="001F7133" w:rsidRPr="009C220D" w14:paraId="6DE80661" w14:textId="77777777" w:rsidTr="00D24164">
        <w:trPr>
          <w:trHeight w:val="360"/>
        </w:trPr>
        <w:tc>
          <w:tcPr>
            <w:tcW w:w="1072" w:type="dxa"/>
          </w:tcPr>
          <w:p w14:paraId="65C67A84" w14:textId="77777777" w:rsidR="001F7133" w:rsidRPr="005114CE" w:rsidRDefault="001F7133" w:rsidP="00D24164">
            <w:r>
              <w:t>Company:</w:t>
            </w:r>
          </w:p>
        </w:tc>
        <w:tc>
          <w:tcPr>
            <w:tcW w:w="5588" w:type="dxa"/>
            <w:tcBorders>
              <w:top w:val="single" w:sz="4" w:space="0" w:color="auto"/>
              <w:bottom w:val="single" w:sz="4" w:space="0" w:color="auto"/>
            </w:tcBorders>
          </w:tcPr>
          <w:p w14:paraId="0A56F9A4" w14:textId="77777777" w:rsidR="001F7133" w:rsidRPr="009C220D" w:rsidRDefault="001F7133" w:rsidP="00D24164">
            <w:pPr>
              <w:pStyle w:val="FieldText"/>
              <w:keepLines/>
            </w:pPr>
          </w:p>
        </w:tc>
        <w:tc>
          <w:tcPr>
            <w:tcW w:w="1350" w:type="dxa"/>
          </w:tcPr>
          <w:p w14:paraId="45B3BA55" w14:textId="77777777" w:rsidR="001F7133" w:rsidRPr="005114CE" w:rsidRDefault="001F7133" w:rsidP="00D24164">
            <w:pPr>
              <w:pStyle w:val="Heading4"/>
            </w:pPr>
            <w:r w:rsidRPr="005114CE">
              <w:t>Phone:</w:t>
            </w:r>
          </w:p>
        </w:tc>
        <w:tc>
          <w:tcPr>
            <w:tcW w:w="2070" w:type="dxa"/>
            <w:tcBorders>
              <w:top w:val="single" w:sz="4" w:space="0" w:color="auto"/>
              <w:bottom w:val="single" w:sz="4" w:space="0" w:color="auto"/>
            </w:tcBorders>
          </w:tcPr>
          <w:p w14:paraId="1B0019BC" w14:textId="77777777" w:rsidR="001F7133" w:rsidRPr="009C220D" w:rsidRDefault="001F7133" w:rsidP="00D24164">
            <w:pPr>
              <w:pStyle w:val="FieldText"/>
              <w:keepLines/>
            </w:pPr>
          </w:p>
        </w:tc>
      </w:tr>
      <w:tr w:rsidR="001F7133" w:rsidRPr="009C220D" w14:paraId="00E11D6C" w14:textId="77777777" w:rsidTr="00D24164">
        <w:trPr>
          <w:trHeight w:val="360"/>
        </w:trPr>
        <w:tc>
          <w:tcPr>
            <w:tcW w:w="1072" w:type="dxa"/>
          </w:tcPr>
          <w:p w14:paraId="7949A335" w14:textId="77777777" w:rsidR="001F7133" w:rsidRDefault="001F7133" w:rsidP="00D24164">
            <w:r w:rsidRPr="005114CE">
              <w:t>Address:</w:t>
            </w:r>
          </w:p>
        </w:tc>
        <w:tc>
          <w:tcPr>
            <w:tcW w:w="5588" w:type="dxa"/>
            <w:tcBorders>
              <w:top w:val="single" w:sz="4" w:space="0" w:color="auto"/>
              <w:bottom w:val="single" w:sz="4" w:space="0" w:color="auto"/>
            </w:tcBorders>
          </w:tcPr>
          <w:p w14:paraId="19071EB8" w14:textId="77777777" w:rsidR="001F7133" w:rsidRPr="009C220D" w:rsidRDefault="001F7133" w:rsidP="00D24164">
            <w:pPr>
              <w:pStyle w:val="FieldText"/>
              <w:keepLines/>
            </w:pPr>
          </w:p>
        </w:tc>
        <w:tc>
          <w:tcPr>
            <w:tcW w:w="1350" w:type="dxa"/>
          </w:tcPr>
          <w:p w14:paraId="41323310" w14:textId="77777777" w:rsidR="001F7133" w:rsidRPr="005114CE" w:rsidRDefault="001F7133" w:rsidP="00D24164">
            <w:pPr>
              <w:pStyle w:val="Heading4"/>
            </w:pPr>
          </w:p>
        </w:tc>
        <w:tc>
          <w:tcPr>
            <w:tcW w:w="2070" w:type="dxa"/>
            <w:tcBorders>
              <w:top w:val="single" w:sz="4" w:space="0" w:color="auto"/>
              <w:bottom w:val="single" w:sz="4" w:space="0" w:color="auto"/>
            </w:tcBorders>
          </w:tcPr>
          <w:p w14:paraId="3DDDCBD2" w14:textId="77777777" w:rsidR="001F7133" w:rsidRPr="009C220D" w:rsidRDefault="001F7133" w:rsidP="00D24164">
            <w:pPr>
              <w:pStyle w:val="FieldText"/>
              <w:keepLines/>
            </w:pPr>
          </w:p>
        </w:tc>
      </w:tr>
      <w:tr w:rsidR="001F7133" w:rsidRPr="009C220D" w14:paraId="4553327C" w14:textId="77777777" w:rsidTr="00D24164">
        <w:trPr>
          <w:trHeight w:val="360"/>
        </w:trPr>
        <w:tc>
          <w:tcPr>
            <w:tcW w:w="1072" w:type="dxa"/>
          </w:tcPr>
          <w:p w14:paraId="57325B73" w14:textId="77777777" w:rsidR="001F7133" w:rsidRPr="005114CE" w:rsidRDefault="001F7133" w:rsidP="00D24164"/>
        </w:tc>
        <w:tc>
          <w:tcPr>
            <w:tcW w:w="5588" w:type="dxa"/>
            <w:tcBorders>
              <w:top w:val="single" w:sz="4" w:space="0" w:color="auto"/>
              <w:bottom w:val="single" w:sz="4" w:space="0" w:color="auto"/>
            </w:tcBorders>
          </w:tcPr>
          <w:p w14:paraId="41EB32DB" w14:textId="77777777" w:rsidR="001F7133" w:rsidRPr="009C220D" w:rsidRDefault="001F7133" w:rsidP="00D24164">
            <w:pPr>
              <w:pStyle w:val="FieldText"/>
              <w:keepLines/>
            </w:pPr>
          </w:p>
        </w:tc>
        <w:tc>
          <w:tcPr>
            <w:tcW w:w="1350" w:type="dxa"/>
          </w:tcPr>
          <w:p w14:paraId="770AC5F6" w14:textId="77777777" w:rsidR="001F7133" w:rsidRPr="005114CE" w:rsidRDefault="001F7133" w:rsidP="00D24164">
            <w:pPr>
              <w:pStyle w:val="Heading4"/>
            </w:pPr>
          </w:p>
        </w:tc>
        <w:tc>
          <w:tcPr>
            <w:tcW w:w="2070" w:type="dxa"/>
            <w:tcBorders>
              <w:top w:val="single" w:sz="4" w:space="0" w:color="auto"/>
              <w:bottom w:val="single" w:sz="4" w:space="0" w:color="auto"/>
            </w:tcBorders>
          </w:tcPr>
          <w:p w14:paraId="7359565D" w14:textId="77777777" w:rsidR="001F7133" w:rsidRPr="009C220D" w:rsidRDefault="001F7133" w:rsidP="00D24164">
            <w:pPr>
              <w:pStyle w:val="FieldText"/>
              <w:keepLines/>
            </w:pPr>
          </w:p>
        </w:tc>
      </w:tr>
      <w:tr w:rsidR="001F7133" w:rsidRPr="009C220D" w14:paraId="4B354DB3" w14:textId="77777777" w:rsidTr="00D24164">
        <w:trPr>
          <w:trHeight w:val="360"/>
        </w:trPr>
        <w:tc>
          <w:tcPr>
            <w:tcW w:w="1072" w:type="dxa"/>
            <w:tcBorders>
              <w:top w:val="single" w:sz="4" w:space="0" w:color="auto"/>
            </w:tcBorders>
          </w:tcPr>
          <w:p w14:paraId="23C48CE6" w14:textId="77777777" w:rsidR="001F7133" w:rsidRDefault="001F7133" w:rsidP="00D24164"/>
          <w:p w14:paraId="465E22D4" w14:textId="77777777" w:rsidR="001F7133" w:rsidRDefault="001F7133" w:rsidP="00D24164">
            <w:r>
              <w:t>Personal</w:t>
            </w:r>
          </w:p>
          <w:p w14:paraId="246AFF9A" w14:textId="77777777" w:rsidR="001F7133" w:rsidRPr="005114CE" w:rsidRDefault="001F7133" w:rsidP="00D24164">
            <w:r w:rsidRPr="005114CE">
              <w:t>Full Name:</w:t>
            </w:r>
          </w:p>
        </w:tc>
        <w:tc>
          <w:tcPr>
            <w:tcW w:w="5588" w:type="dxa"/>
            <w:tcBorders>
              <w:top w:val="single" w:sz="4" w:space="0" w:color="auto"/>
              <w:bottom w:val="single" w:sz="4" w:space="0" w:color="auto"/>
            </w:tcBorders>
          </w:tcPr>
          <w:p w14:paraId="37DC6F98" w14:textId="77777777" w:rsidR="001F7133" w:rsidRPr="009C220D" w:rsidRDefault="001F7133" w:rsidP="00D24164">
            <w:pPr>
              <w:pStyle w:val="FieldText"/>
              <w:keepLines/>
            </w:pPr>
          </w:p>
        </w:tc>
        <w:tc>
          <w:tcPr>
            <w:tcW w:w="1350" w:type="dxa"/>
            <w:tcBorders>
              <w:top w:val="single" w:sz="4" w:space="0" w:color="auto"/>
            </w:tcBorders>
          </w:tcPr>
          <w:p w14:paraId="1EB1D9FC" w14:textId="77777777" w:rsidR="001F7133" w:rsidRPr="005114CE" w:rsidRDefault="001F7133" w:rsidP="00D24164">
            <w:pPr>
              <w:pStyle w:val="Heading4"/>
            </w:pPr>
            <w:r>
              <w:t>Relationship</w:t>
            </w:r>
            <w:r w:rsidRPr="005114CE">
              <w:t>:</w:t>
            </w:r>
          </w:p>
        </w:tc>
        <w:tc>
          <w:tcPr>
            <w:tcW w:w="2070" w:type="dxa"/>
            <w:tcBorders>
              <w:top w:val="single" w:sz="4" w:space="0" w:color="auto"/>
              <w:bottom w:val="single" w:sz="4" w:space="0" w:color="auto"/>
            </w:tcBorders>
          </w:tcPr>
          <w:p w14:paraId="28046221" w14:textId="77777777" w:rsidR="001F7133" w:rsidRPr="009C220D" w:rsidRDefault="001F7133" w:rsidP="00D24164">
            <w:pPr>
              <w:pStyle w:val="FieldText"/>
              <w:keepLines/>
            </w:pPr>
          </w:p>
        </w:tc>
      </w:tr>
      <w:tr w:rsidR="001F7133" w:rsidRPr="009C220D" w14:paraId="2E0AC266" w14:textId="77777777" w:rsidTr="00D24164">
        <w:trPr>
          <w:trHeight w:val="360"/>
        </w:trPr>
        <w:tc>
          <w:tcPr>
            <w:tcW w:w="1072" w:type="dxa"/>
          </w:tcPr>
          <w:p w14:paraId="56F2B154" w14:textId="77777777" w:rsidR="001F7133" w:rsidRPr="005114CE" w:rsidRDefault="001F7133" w:rsidP="00D24164">
            <w:r>
              <w:t>Company:</w:t>
            </w:r>
          </w:p>
        </w:tc>
        <w:tc>
          <w:tcPr>
            <w:tcW w:w="5588" w:type="dxa"/>
            <w:tcBorders>
              <w:top w:val="single" w:sz="4" w:space="0" w:color="auto"/>
              <w:bottom w:val="single" w:sz="4" w:space="0" w:color="auto"/>
            </w:tcBorders>
          </w:tcPr>
          <w:p w14:paraId="3789D389" w14:textId="77777777" w:rsidR="001F7133" w:rsidRPr="009C220D" w:rsidRDefault="001F7133" w:rsidP="00D24164">
            <w:pPr>
              <w:pStyle w:val="FieldText"/>
              <w:keepLines/>
            </w:pPr>
          </w:p>
        </w:tc>
        <w:tc>
          <w:tcPr>
            <w:tcW w:w="1350" w:type="dxa"/>
          </w:tcPr>
          <w:p w14:paraId="3D84F773" w14:textId="77777777" w:rsidR="001F7133" w:rsidRPr="005114CE" w:rsidRDefault="001F7133" w:rsidP="00D24164">
            <w:pPr>
              <w:pStyle w:val="Heading4"/>
            </w:pPr>
            <w:r w:rsidRPr="005114CE">
              <w:t>Phone:</w:t>
            </w:r>
          </w:p>
        </w:tc>
        <w:tc>
          <w:tcPr>
            <w:tcW w:w="2070" w:type="dxa"/>
            <w:tcBorders>
              <w:top w:val="single" w:sz="4" w:space="0" w:color="auto"/>
              <w:bottom w:val="single" w:sz="4" w:space="0" w:color="auto"/>
            </w:tcBorders>
          </w:tcPr>
          <w:p w14:paraId="3115D7F6" w14:textId="77777777" w:rsidR="001F7133" w:rsidRPr="009C220D" w:rsidRDefault="001F7133" w:rsidP="00D24164">
            <w:pPr>
              <w:pStyle w:val="FieldText"/>
              <w:keepLines/>
            </w:pPr>
          </w:p>
        </w:tc>
      </w:tr>
      <w:tr w:rsidR="001F7133" w:rsidRPr="009C220D" w14:paraId="750C0A76" w14:textId="77777777" w:rsidTr="00D24164">
        <w:trPr>
          <w:trHeight w:val="360"/>
        </w:trPr>
        <w:tc>
          <w:tcPr>
            <w:tcW w:w="1072" w:type="dxa"/>
          </w:tcPr>
          <w:p w14:paraId="6DD08836" w14:textId="77777777" w:rsidR="001F7133" w:rsidRDefault="001F7133" w:rsidP="00D24164">
            <w:r w:rsidRPr="005114CE">
              <w:t>Address:</w:t>
            </w:r>
          </w:p>
        </w:tc>
        <w:tc>
          <w:tcPr>
            <w:tcW w:w="5588" w:type="dxa"/>
            <w:tcBorders>
              <w:top w:val="single" w:sz="4" w:space="0" w:color="auto"/>
              <w:bottom w:val="single" w:sz="4" w:space="0" w:color="auto"/>
            </w:tcBorders>
          </w:tcPr>
          <w:p w14:paraId="7406728E" w14:textId="77777777" w:rsidR="001F7133" w:rsidRPr="009C220D" w:rsidRDefault="001F7133" w:rsidP="00D24164">
            <w:pPr>
              <w:pStyle w:val="FieldText"/>
              <w:keepLines/>
            </w:pPr>
          </w:p>
        </w:tc>
        <w:tc>
          <w:tcPr>
            <w:tcW w:w="1350" w:type="dxa"/>
          </w:tcPr>
          <w:p w14:paraId="3665A401" w14:textId="77777777" w:rsidR="001F7133" w:rsidRPr="005114CE" w:rsidRDefault="001F7133" w:rsidP="00D24164">
            <w:pPr>
              <w:pStyle w:val="Heading4"/>
            </w:pPr>
          </w:p>
        </w:tc>
        <w:tc>
          <w:tcPr>
            <w:tcW w:w="2070" w:type="dxa"/>
            <w:tcBorders>
              <w:top w:val="single" w:sz="4" w:space="0" w:color="auto"/>
              <w:bottom w:val="single" w:sz="4" w:space="0" w:color="auto"/>
            </w:tcBorders>
          </w:tcPr>
          <w:p w14:paraId="74517BEC" w14:textId="77777777" w:rsidR="001F7133" w:rsidRPr="009C220D" w:rsidRDefault="001F7133" w:rsidP="00D24164">
            <w:pPr>
              <w:pStyle w:val="FieldText"/>
              <w:keepLines/>
            </w:pPr>
          </w:p>
        </w:tc>
      </w:tr>
    </w:tbl>
    <w:p w14:paraId="69FA4946" w14:textId="77777777" w:rsidR="00871876" w:rsidRDefault="00034F22" w:rsidP="00871876">
      <w:pPr>
        <w:pStyle w:val="Heading2"/>
      </w:pPr>
      <w:r>
        <w:t>Employment History</w:t>
      </w:r>
    </w:p>
    <w:tbl>
      <w:tblPr>
        <w:tblStyle w:val="PlainTable3"/>
        <w:tblW w:w="5000" w:type="pct"/>
        <w:tblLayout w:type="fixed"/>
        <w:tblLook w:val="0620" w:firstRow="1" w:lastRow="0" w:firstColumn="0" w:lastColumn="0" w:noHBand="1" w:noVBand="1"/>
      </w:tblPr>
      <w:tblGrid>
        <w:gridCol w:w="1072"/>
        <w:gridCol w:w="5768"/>
        <w:gridCol w:w="1170"/>
        <w:gridCol w:w="2070"/>
      </w:tblGrid>
      <w:tr w:rsidR="000D2539" w:rsidRPr="00613129" w14:paraId="16F3E3C5" w14:textId="77777777" w:rsidTr="00BD103E">
        <w:trPr>
          <w:cnfStyle w:val="100000000000" w:firstRow="1" w:lastRow="0" w:firstColumn="0" w:lastColumn="0" w:oddVBand="0" w:evenVBand="0" w:oddHBand="0" w:evenHBand="0" w:firstRowFirstColumn="0" w:firstRowLastColumn="0" w:lastRowFirstColumn="0" w:lastRowLastColumn="0"/>
          <w:trHeight w:val="432"/>
        </w:trPr>
        <w:tc>
          <w:tcPr>
            <w:tcW w:w="1072" w:type="dxa"/>
          </w:tcPr>
          <w:p w14:paraId="41D9FEBC" w14:textId="77777777" w:rsidR="000D2539" w:rsidRPr="005114CE" w:rsidRDefault="000D2539" w:rsidP="00490804">
            <w:r w:rsidRPr="005114CE">
              <w:t>Company:</w:t>
            </w:r>
          </w:p>
        </w:tc>
        <w:tc>
          <w:tcPr>
            <w:tcW w:w="5768" w:type="dxa"/>
            <w:tcBorders>
              <w:bottom w:val="single" w:sz="4" w:space="0" w:color="auto"/>
            </w:tcBorders>
          </w:tcPr>
          <w:p w14:paraId="630E593F" w14:textId="77777777" w:rsidR="000D2539" w:rsidRPr="009C220D" w:rsidRDefault="000D2539" w:rsidP="0014663E">
            <w:pPr>
              <w:pStyle w:val="FieldText"/>
            </w:pPr>
          </w:p>
        </w:tc>
        <w:tc>
          <w:tcPr>
            <w:tcW w:w="1170" w:type="dxa"/>
          </w:tcPr>
          <w:p w14:paraId="3882B5C1" w14:textId="77777777" w:rsidR="000D2539" w:rsidRPr="005114CE" w:rsidRDefault="000D2539" w:rsidP="00490804">
            <w:pPr>
              <w:pStyle w:val="Heading4"/>
            </w:pPr>
            <w:r w:rsidRPr="005114CE">
              <w:t>Phone:</w:t>
            </w:r>
          </w:p>
        </w:tc>
        <w:tc>
          <w:tcPr>
            <w:tcW w:w="2070" w:type="dxa"/>
            <w:tcBorders>
              <w:bottom w:val="single" w:sz="4" w:space="0" w:color="auto"/>
            </w:tcBorders>
          </w:tcPr>
          <w:p w14:paraId="09838E39" w14:textId="77777777" w:rsidR="000D2539" w:rsidRPr="009C220D" w:rsidRDefault="000D2539" w:rsidP="00682C69">
            <w:pPr>
              <w:pStyle w:val="FieldText"/>
            </w:pPr>
          </w:p>
        </w:tc>
      </w:tr>
      <w:tr w:rsidR="000D2539" w:rsidRPr="00613129" w14:paraId="26F2450F" w14:textId="77777777" w:rsidTr="00BD103E">
        <w:trPr>
          <w:trHeight w:val="360"/>
        </w:trPr>
        <w:tc>
          <w:tcPr>
            <w:tcW w:w="1072" w:type="dxa"/>
          </w:tcPr>
          <w:p w14:paraId="2575C5D9" w14:textId="77777777" w:rsidR="000D2539" w:rsidRPr="005114CE" w:rsidRDefault="000D2539" w:rsidP="00490804">
            <w:r w:rsidRPr="005114CE">
              <w:t>Address:</w:t>
            </w:r>
          </w:p>
        </w:tc>
        <w:tc>
          <w:tcPr>
            <w:tcW w:w="5768" w:type="dxa"/>
            <w:tcBorders>
              <w:top w:val="single" w:sz="4" w:space="0" w:color="auto"/>
              <w:bottom w:val="single" w:sz="4" w:space="0" w:color="auto"/>
            </w:tcBorders>
          </w:tcPr>
          <w:p w14:paraId="3233E209" w14:textId="77777777" w:rsidR="000D2539" w:rsidRPr="009C220D" w:rsidRDefault="000D2539" w:rsidP="0014663E">
            <w:pPr>
              <w:pStyle w:val="FieldText"/>
            </w:pPr>
          </w:p>
        </w:tc>
        <w:tc>
          <w:tcPr>
            <w:tcW w:w="1170" w:type="dxa"/>
          </w:tcPr>
          <w:p w14:paraId="0B7342B2" w14:textId="77777777" w:rsidR="000D2539" w:rsidRPr="005114CE" w:rsidRDefault="000D2539" w:rsidP="00490804">
            <w:pPr>
              <w:pStyle w:val="Heading4"/>
            </w:pPr>
            <w:r w:rsidRPr="005114CE">
              <w:t>Supervisor:</w:t>
            </w:r>
          </w:p>
        </w:tc>
        <w:tc>
          <w:tcPr>
            <w:tcW w:w="2070" w:type="dxa"/>
            <w:tcBorders>
              <w:top w:val="single" w:sz="4" w:space="0" w:color="auto"/>
              <w:bottom w:val="single" w:sz="4" w:space="0" w:color="auto"/>
            </w:tcBorders>
          </w:tcPr>
          <w:p w14:paraId="5FD26ED2" w14:textId="77777777" w:rsidR="000D2539" w:rsidRPr="009C220D" w:rsidRDefault="000D2539" w:rsidP="0014663E">
            <w:pPr>
              <w:pStyle w:val="FieldText"/>
            </w:pPr>
          </w:p>
        </w:tc>
      </w:tr>
    </w:tbl>
    <w:p w14:paraId="375010F7" w14:textId="77777777" w:rsidR="00C92A3C" w:rsidRDefault="00C92A3C"/>
    <w:tbl>
      <w:tblPr>
        <w:tblStyle w:val="PlainTable3"/>
        <w:tblW w:w="5000" w:type="pct"/>
        <w:tblBorders>
          <w:bottom w:val="single" w:sz="4" w:space="0" w:color="auto"/>
        </w:tblBorders>
        <w:tblLayout w:type="fixed"/>
        <w:tblLook w:val="0620" w:firstRow="1" w:lastRow="0" w:firstColumn="0" w:lastColumn="0" w:noHBand="1" w:noVBand="1"/>
      </w:tblPr>
      <w:tblGrid>
        <w:gridCol w:w="1072"/>
        <w:gridCol w:w="2888"/>
        <w:gridCol w:w="1530"/>
        <w:gridCol w:w="1350"/>
        <w:gridCol w:w="1620"/>
        <w:gridCol w:w="1620"/>
      </w:tblGrid>
      <w:tr w:rsidR="001B180A" w:rsidRPr="00613129" w14:paraId="73D8F21E" w14:textId="77777777" w:rsidTr="00BD103E">
        <w:trPr>
          <w:cnfStyle w:val="100000000000" w:firstRow="1" w:lastRow="0" w:firstColumn="0" w:lastColumn="0" w:oddVBand="0" w:evenVBand="0" w:oddHBand="0" w:evenHBand="0" w:firstRowFirstColumn="0" w:firstRowLastColumn="0" w:lastRowFirstColumn="0" w:lastRowLastColumn="0"/>
          <w:trHeight w:val="288"/>
        </w:trPr>
        <w:tc>
          <w:tcPr>
            <w:tcW w:w="107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5A79645" w14:textId="77777777" w:rsidR="001B180A" w:rsidRPr="005114CE" w:rsidRDefault="001B180A" w:rsidP="001B180A">
            <w:r w:rsidRPr="005114CE">
              <w:t>Job Title:</w:t>
            </w:r>
            <w:r>
              <w:t xml:space="preserve">                  </w:t>
            </w:r>
          </w:p>
        </w:tc>
        <w:tc>
          <w:tcPr>
            <w:tcW w:w="288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93C93EE" w14:textId="77777777" w:rsidR="001B180A" w:rsidRPr="009C220D" w:rsidRDefault="001B180A" w:rsidP="001B180A">
            <w:pPr>
              <w:pStyle w:val="FieldText"/>
            </w:pPr>
            <w:r>
              <w:t xml:space="preserve">                                                  </w:t>
            </w:r>
          </w:p>
        </w:tc>
        <w:tc>
          <w:tcPr>
            <w:tcW w:w="153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403FA84" w14:textId="77777777" w:rsidR="001B180A" w:rsidRPr="001B180A" w:rsidRDefault="001B180A" w:rsidP="001B180A">
            <w:pPr>
              <w:pStyle w:val="Checkbox"/>
              <w:rPr>
                <w:sz w:val="19"/>
              </w:rPr>
            </w:pPr>
            <w:r w:rsidRPr="001B180A">
              <w:rPr>
                <w:sz w:val="19"/>
              </w:rPr>
              <w:t>Relevant to Host Home position?</w:t>
            </w:r>
          </w:p>
        </w:tc>
        <w:tc>
          <w:tcPr>
            <w:tcW w:w="135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7AE4065" w14:textId="77777777" w:rsidR="001B180A" w:rsidRPr="005114CE" w:rsidRDefault="001B180A" w:rsidP="001B180A">
            <w:pPr>
              <w:pStyle w:val="Checkbox"/>
            </w:pPr>
          </w:p>
        </w:tc>
        <w:tc>
          <w:tcPr>
            <w:tcW w:w="162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2E91D22" w14:textId="77777777" w:rsidR="001B180A" w:rsidRPr="009C220D" w:rsidRDefault="001B180A" w:rsidP="001B180A">
            <w:pPr>
              <w:pStyle w:val="Checkbox"/>
            </w:pPr>
            <w:r>
              <w:t>YES</w:t>
            </w:r>
          </w:p>
          <w:p w14:paraId="240F9545" w14:textId="77777777" w:rsidR="001B180A" w:rsidRPr="005114CE" w:rsidRDefault="001B180A" w:rsidP="001B180A">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162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4DE2B79" w14:textId="77777777" w:rsidR="001B180A" w:rsidRPr="009C220D" w:rsidRDefault="001B180A" w:rsidP="001B180A">
            <w:pPr>
              <w:pStyle w:val="Checkbox"/>
            </w:pPr>
            <w:r>
              <w:t>NO</w:t>
            </w:r>
          </w:p>
          <w:p w14:paraId="5A36654C" w14:textId="77777777" w:rsidR="001B180A" w:rsidRPr="005114CE" w:rsidRDefault="001B180A" w:rsidP="001B180A">
            <w:pPr>
              <w:pStyle w:val="Checkbox"/>
            </w:pPr>
            <w:r w:rsidRPr="005114CE">
              <w:fldChar w:fldCharType="begin">
                <w:ffData>
                  <w:name w:val="Check4"/>
                  <w:enabled/>
                  <w:calcOnExit w:val="0"/>
                  <w:checkBox>
                    <w:sizeAuto/>
                    <w:default w:val="0"/>
                  </w:checkBox>
                </w:ffData>
              </w:fldChar>
            </w:r>
            <w:r w:rsidRPr="005114CE">
              <w:instrText xml:space="preserve"> FORMCHECKBOX </w:instrText>
            </w:r>
            <w:r w:rsidRPr="005114CE">
              <w:fldChar w:fldCharType="separate"/>
            </w:r>
            <w:r w:rsidRPr="005114CE">
              <w:fldChar w:fldCharType="end"/>
            </w:r>
          </w:p>
        </w:tc>
      </w:tr>
      <w:tr w:rsidR="001B180A" w:rsidRPr="00613129" w14:paraId="173795FB" w14:textId="77777777" w:rsidTr="00BD103E">
        <w:trPr>
          <w:trHeight w:val="288"/>
        </w:trPr>
        <w:tc>
          <w:tcPr>
            <w:tcW w:w="1072" w:type="dxa"/>
          </w:tcPr>
          <w:p w14:paraId="64CD5D1C" w14:textId="77777777" w:rsidR="001B180A" w:rsidRPr="005114CE" w:rsidRDefault="001B180A" w:rsidP="001B180A"/>
        </w:tc>
        <w:tc>
          <w:tcPr>
            <w:tcW w:w="2888" w:type="dxa"/>
          </w:tcPr>
          <w:p w14:paraId="3579F0E3" w14:textId="77777777" w:rsidR="001B180A" w:rsidRDefault="001B180A" w:rsidP="001B180A">
            <w:pPr>
              <w:pStyle w:val="FieldText"/>
            </w:pPr>
          </w:p>
        </w:tc>
        <w:tc>
          <w:tcPr>
            <w:tcW w:w="1530" w:type="dxa"/>
          </w:tcPr>
          <w:p w14:paraId="221AF5A8" w14:textId="77777777" w:rsidR="001B180A" w:rsidRPr="001B180A" w:rsidRDefault="001B180A" w:rsidP="001B180A">
            <w:pPr>
              <w:pStyle w:val="Checkbox"/>
              <w:rPr>
                <w:sz w:val="19"/>
              </w:rPr>
            </w:pPr>
          </w:p>
        </w:tc>
        <w:tc>
          <w:tcPr>
            <w:tcW w:w="1350" w:type="dxa"/>
          </w:tcPr>
          <w:p w14:paraId="7F4EE28D" w14:textId="77777777" w:rsidR="001B180A" w:rsidRPr="005114CE" w:rsidRDefault="001B180A" w:rsidP="001B180A">
            <w:pPr>
              <w:pStyle w:val="Checkbox"/>
            </w:pPr>
          </w:p>
        </w:tc>
        <w:tc>
          <w:tcPr>
            <w:tcW w:w="1620" w:type="dxa"/>
          </w:tcPr>
          <w:p w14:paraId="10564817" w14:textId="77777777" w:rsidR="001B180A" w:rsidRDefault="001B180A" w:rsidP="001B180A">
            <w:pPr>
              <w:pStyle w:val="Checkbox"/>
            </w:pPr>
          </w:p>
        </w:tc>
        <w:tc>
          <w:tcPr>
            <w:tcW w:w="1620" w:type="dxa"/>
          </w:tcPr>
          <w:p w14:paraId="5918606A" w14:textId="77777777" w:rsidR="001B180A" w:rsidRDefault="001B180A" w:rsidP="001B180A">
            <w:pPr>
              <w:pStyle w:val="Checkbox"/>
            </w:pPr>
          </w:p>
        </w:tc>
      </w:tr>
    </w:tbl>
    <w:p w14:paraId="4A817EFF" w14:textId="77777777" w:rsidR="00C92A3C" w:rsidRDefault="00C92A3C"/>
    <w:tbl>
      <w:tblPr>
        <w:tblStyle w:val="PlainTable3"/>
        <w:tblW w:w="5000" w:type="pct"/>
        <w:tblLayout w:type="fixed"/>
        <w:tblLook w:val="0620" w:firstRow="1" w:lastRow="0" w:firstColumn="0" w:lastColumn="0" w:noHBand="1" w:noVBand="1"/>
      </w:tblPr>
      <w:tblGrid>
        <w:gridCol w:w="1491"/>
        <w:gridCol w:w="8589"/>
      </w:tblGrid>
      <w:tr w:rsidR="000D2539" w:rsidRPr="00613129" w14:paraId="50DB3FFE" w14:textId="77777777" w:rsidTr="00BD103E">
        <w:trPr>
          <w:cnfStyle w:val="100000000000" w:firstRow="1" w:lastRow="0" w:firstColumn="0" w:lastColumn="0" w:oddVBand="0" w:evenVBand="0" w:oddHBand="0" w:evenHBand="0" w:firstRowFirstColumn="0" w:firstRowLastColumn="0" w:lastRowFirstColumn="0" w:lastRowLastColumn="0"/>
          <w:trHeight w:val="288"/>
        </w:trPr>
        <w:tc>
          <w:tcPr>
            <w:tcW w:w="1491" w:type="dxa"/>
          </w:tcPr>
          <w:p w14:paraId="64F1DB0B" w14:textId="77777777" w:rsidR="000D2539" w:rsidRPr="005114CE" w:rsidRDefault="000D2539" w:rsidP="00490804">
            <w:r w:rsidRPr="005114CE">
              <w:lastRenderedPageBreak/>
              <w:t>Responsibilities:</w:t>
            </w:r>
          </w:p>
        </w:tc>
        <w:tc>
          <w:tcPr>
            <w:tcW w:w="8589" w:type="dxa"/>
            <w:tcBorders>
              <w:bottom w:val="single" w:sz="4" w:space="0" w:color="auto"/>
            </w:tcBorders>
          </w:tcPr>
          <w:p w14:paraId="2D6D301B" w14:textId="77777777" w:rsidR="000D2539" w:rsidRPr="009C220D" w:rsidRDefault="000D2539" w:rsidP="0014663E">
            <w:pPr>
              <w:pStyle w:val="FieldText"/>
            </w:pPr>
          </w:p>
        </w:tc>
      </w:tr>
    </w:tbl>
    <w:p w14:paraId="0632D85B" w14:textId="77777777" w:rsidR="00C92A3C" w:rsidRDefault="00C92A3C"/>
    <w:tbl>
      <w:tblPr>
        <w:tblStyle w:val="PlainTable3"/>
        <w:tblW w:w="5000" w:type="pct"/>
        <w:tblLayout w:type="fixed"/>
        <w:tblLook w:val="0620" w:firstRow="1" w:lastRow="0" w:firstColumn="0" w:lastColumn="0" w:noHBand="1" w:noVBand="1"/>
      </w:tblPr>
      <w:tblGrid>
        <w:gridCol w:w="1080"/>
        <w:gridCol w:w="1440"/>
        <w:gridCol w:w="450"/>
        <w:gridCol w:w="1800"/>
        <w:gridCol w:w="2070"/>
        <w:gridCol w:w="3240"/>
      </w:tblGrid>
      <w:tr w:rsidR="000D2539" w:rsidRPr="00613129" w14:paraId="2CF8306B" w14:textId="77777777" w:rsidTr="00BD103E">
        <w:trPr>
          <w:cnfStyle w:val="100000000000" w:firstRow="1" w:lastRow="0" w:firstColumn="0" w:lastColumn="0" w:oddVBand="0" w:evenVBand="0" w:oddHBand="0" w:evenHBand="0" w:firstRowFirstColumn="0" w:firstRowLastColumn="0" w:lastRowFirstColumn="0" w:lastRowLastColumn="0"/>
          <w:trHeight w:val="288"/>
        </w:trPr>
        <w:tc>
          <w:tcPr>
            <w:tcW w:w="1080" w:type="dxa"/>
          </w:tcPr>
          <w:p w14:paraId="67A2CFCE" w14:textId="77777777" w:rsidR="000D2539" w:rsidRPr="005114CE" w:rsidRDefault="000D2539" w:rsidP="00490804">
            <w:r w:rsidRPr="005114CE">
              <w:t>From:</w:t>
            </w:r>
          </w:p>
        </w:tc>
        <w:tc>
          <w:tcPr>
            <w:tcW w:w="1440" w:type="dxa"/>
            <w:tcBorders>
              <w:bottom w:val="single" w:sz="4" w:space="0" w:color="auto"/>
            </w:tcBorders>
          </w:tcPr>
          <w:p w14:paraId="6C0B0D3E" w14:textId="77777777" w:rsidR="000D2539" w:rsidRPr="009C220D" w:rsidRDefault="000D2539" w:rsidP="0014663E">
            <w:pPr>
              <w:pStyle w:val="FieldText"/>
            </w:pPr>
          </w:p>
        </w:tc>
        <w:tc>
          <w:tcPr>
            <w:tcW w:w="450" w:type="dxa"/>
          </w:tcPr>
          <w:p w14:paraId="7F07E394" w14:textId="77777777" w:rsidR="000D2539" w:rsidRPr="005114CE" w:rsidRDefault="000D2539" w:rsidP="00490804">
            <w:pPr>
              <w:pStyle w:val="Heading4"/>
            </w:pPr>
            <w:r w:rsidRPr="005114CE">
              <w:t>To:</w:t>
            </w:r>
          </w:p>
        </w:tc>
        <w:tc>
          <w:tcPr>
            <w:tcW w:w="1800" w:type="dxa"/>
            <w:tcBorders>
              <w:bottom w:val="single" w:sz="4" w:space="0" w:color="auto"/>
            </w:tcBorders>
          </w:tcPr>
          <w:p w14:paraId="6CB29FDF" w14:textId="77777777" w:rsidR="000D2539" w:rsidRPr="009C220D" w:rsidRDefault="000D2539" w:rsidP="0014663E">
            <w:pPr>
              <w:pStyle w:val="FieldText"/>
            </w:pPr>
          </w:p>
        </w:tc>
        <w:tc>
          <w:tcPr>
            <w:tcW w:w="2070" w:type="dxa"/>
          </w:tcPr>
          <w:p w14:paraId="1BAC18A3" w14:textId="77777777" w:rsidR="000D2539" w:rsidRPr="005114CE" w:rsidRDefault="007E56C4" w:rsidP="00490804">
            <w:pPr>
              <w:pStyle w:val="Heading4"/>
            </w:pPr>
            <w:r>
              <w:t>Reason for L</w:t>
            </w:r>
            <w:r w:rsidR="000D2539" w:rsidRPr="005114CE">
              <w:t>eaving:</w:t>
            </w:r>
          </w:p>
        </w:tc>
        <w:tc>
          <w:tcPr>
            <w:tcW w:w="3240" w:type="dxa"/>
            <w:tcBorders>
              <w:bottom w:val="single" w:sz="4" w:space="0" w:color="auto"/>
            </w:tcBorders>
          </w:tcPr>
          <w:p w14:paraId="3439EAF9" w14:textId="77777777" w:rsidR="000D2539" w:rsidRPr="009C220D" w:rsidRDefault="000D2539" w:rsidP="0014663E">
            <w:pPr>
              <w:pStyle w:val="FieldText"/>
            </w:pPr>
          </w:p>
        </w:tc>
      </w:tr>
    </w:tbl>
    <w:p w14:paraId="48664A2B" w14:textId="77777777" w:rsidR="00BC07E3" w:rsidRDefault="00BC07E3"/>
    <w:tbl>
      <w:tblPr>
        <w:tblStyle w:val="PlainTable3"/>
        <w:tblW w:w="5000" w:type="pct"/>
        <w:tblLayout w:type="fixed"/>
        <w:tblLook w:val="0620" w:firstRow="1" w:lastRow="0" w:firstColumn="0" w:lastColumn="0" w:noHBand="1" w:noVBand="1"/>
      </w:tblPr>
      <w:tblGrid>
        <w:gridCol w:w="5040"/>
        <w:gridCol w:w="900"/>
        <w:gridCol w:w="900"/>
        <w:gridCol w:w="3240"/>
      </w:tblGrid>
      <w:tr w:rsidR="000D2539" w:rsidRPr="00613129" w14:paraId="602688FE" w14:textId="77777777" w:rsidTr="00602863">
        <w:trPr>
          <w:cnfStyle w:val="100000000000" w:firstRow="1" w:lastRow="0" w:firstColumn="0" w:lastColumn="0" w:oddVBand="0" w:evenVBand="0" w:oddHBand="0" w:evenHBand="0" w:firstRowFirstColumn="0" w:firstRowLastColumn="0" w:lastRowFirstColumn="0" w:lastRowLastColumn="0"/>
        </w:trPr>
        <w:tc>
          <w:tcPr>
            <w:tcW w:w="5040" w:type="dxa"/>
          </w:tcPr>
          <w:p w14:paraId="17383089" w14:textId="77777777" w:rsidR="000D2539" w:rsidRPr="005114CE" w:rsidRDefault="000D2539" w:rsidP="00490804">
            <w:r w:rsidRPr="005114CE">
              <w:t>May we contact your previous supervisor for a reference?</w:t>
            </w:r>
          </w:p>
        </w:tc>
        <w:tc>
          <w:tcPr>
            <w:tcW w:w="900" w:type="dxa"/>
          </w:tcPr>
          <w:p w14:paraId="61AAB43C" w14:textId="77777777" w:rsidR="000D2539" w:rsidRPr="009C220D" w:rsidRDefault="000D2539" w:rsidP="00490804">
            <w:pPr>
              <w:pStyle w:val="Checkbox"/>
            </w:pPr>
            <w:r>
              <w:t>YES</w:t>
            </w:r>
          </w:p>
          <w:p w14:paraId="6CD15209" w14:textId="77777777" w:rsidR="000D2539" w:rsidRPr="005114CE" w:rsidRDefault="00724FA4" w:rsidP="0014663E">
            <w:pPr>
              <w:pStyle w:val="Checkbox"/>
            </w:pPr>
            <w:r w:rsidRPr="005114CE">
              <w:fldChar w:fldCharType="begin">
                <w:ffData>
                  <w:name w:val="Check3"/>
                  <w:enabled/>
                  <w:calcOnExit w:val="0"/>
                  <w:checkBox>
                    <w:sizeAuto/>
                    <w:default w:val="0"/>
                  </w:checkBox>
                </w:ffData>
              </w:fldChar>
            </w:r>
            <w:r w:rsidR="000D2539" w:rsidRPr="005114CE">
              <w:instrText xml:space="preserve"> FORMCHECKBOX </w:instrText>
            </w:r>
            <w:r w:rsidRPr="005114CE">
              <w:fldChar w:fldCharType="separate"/>
            </w:r>
            <w:r w:rsidRPr="005114CE">
              <w:fldChar w:fldCharType="end"/>
            </w:r>
          </w:p>
        </w:tc>
        <w:tc>
          <w:tcPr>
            <w:tcW w:w="900" w:type="dxa"/>
          </w:tcPr>
          <w:p w14:paraId="35452738" w14:textId="77777777" w:rsidR="000D2539" w:rsidRPr="009C220D" w:rsidRDefault="000D2539" w:rsidP="00490804">
            <w:pPr>
              <w:pStyle w:val="Checkbox"/>
            </w:pPr>
            <w:r>
              <w:t>NO</w:t>
            </w:r>
          </w:p>
          <w:p w14:paraId="38FE643D" w14:textId="77777777" w:rsidR="000D2539" w:rsidRPr="005114CE" w:rsidRDefault="00724FA4" w:rsidP="0014663E">
            <w:pPr>
              <w:pStyle w:val="Checkbox"/>
            </w:pPr>
            <w:r w:rsidRPr="005114CE">
              <w:fldChar w:fldCharType="begin">
                <w:ffData>
                  <w:name w:val="Check4"/>
                  <w:enabled/>
                  <w:calcOnExit w:val="0"/>
                  <w:checkBox>
                    <w:sizeAuto/>
                    <w:default w:val="0"/>
                  </w:checkBox>
                </w:ffData>
              </w:fldChar>
            </w:r>
            <w:r w:rsidR="000D2539" w:rsidRPr="005114CE">
              <w:instrText xml:space="preserve"> FORMCHECKBOX </w:instrText>
            </w:r>
            <w:r w:rsidRPr="005114CE">
              <w:fldChar w:fldCharType="separate"/>
            </w:r>
            <w:r w:rsidRPr="005114CE">
              <w:fldChar w:fldCharType="end"/>
            </w:r>
          </w:p>
        </w:tc>
        <w:tc>
          <w:tcPr>
            <w:tcW w:w="3240" w:type="dxa"/>
          </w:tcPr>
          <w:p w14:paraId="12584A49" w14:textId="77777777" w:rsidR="000D2539" w:rsidRPr="005114CE" w:rsidRDefault="000D2539" w:rsidP="005557F6">
            <w:pPr>
              <w:rPr>
                <w:szCs w:val="19"/>
              </w:rPr>
            </w:pPr>
          </w:p>
        </w:tc>
      </w:tr>
      <w:tr w:rsidR="00176E67" w:rsidRPr="00613129" w14:paraId="4DB9BA56" w14:textId="77777777" w:rsidTr="00BD103E">
        <w:tc>
          <w:tcPr>
            <w:tcW w:w="5040" w:type="dxa"/>
            <w:tcBorders>
              <w:bottom w:val="single" w:sz="4" w:space="0" w:color="auto"/>
            </w:tcBorders>
          </w:tcPr>
          <w:p w14:paraId="41625423" w14:textId="77777777" w:rsidR="00176E67" w:rsidRPr="005114CE" w:rsidRDefault="00176E67" w:rsidP="00490804"/>
        </w:tc>
        <w:tc>
          <w:tcPr>
            <w:tcW w:w="900" w:type="dxa"/>
            <w:tcBorders>
              <w:bottom w:val="single" w:sz="4" w:space="0" w:color="auto"/>
            </w:tcBorders>
          </w:tcPr>
          <w:p w14:paraId="744290B6" w14:textId="77777777" w:rsidR="00176E67" w:rsidRDefault="00176E67" w:rsidP="00490804">
            <w:pPr>
              <w:pStyle w:val="Checkbox"/>
            </w:pPr>
          </w:p>
        </w:tc>
        <w:tc>
          <w:tcPr>
            <w:tcW w:w="900" w:type="dxa"/>
            <w:tcBorders>
              <w:bottom w:val="single" w:sz="4" w:space="0" w:color="auto"/>
            </w:tcBorders>
          </w:tcPr>
          <w:p w14:paraId="38B699B1" w14:textId="77777777" w:rsidR="00176E67" w:rsidRDefault="00176E67" w:rsidP="00490804">
            <w:pPr>
              <w:pStyle w:val="Checkbox"/>
            </w:pPr>
          </w:p>
        </w:tc>
        <w:tc>
          <w:tcPr>
            <w:tcW w:w="3240" w:type="dxa"/>
            <w:tcBorders>
              <w:bottom w:val="single" w:sz="4" w:space="0" w:color="auto"/>
            </w:tcBorders>
          </w:tcPr>
          <w:p w14:paraId="5032F3A4" w14:textId="77777777" w:rsidR="00176E67" w:rsidRPr="005114CE" w:rsidRDefault="00176E67" w:rsidP="005557F6">
            <w:pPr>
              <w:rPr>
                <w:szCs w:val="19"/>
              </w:rPr>
            </w:pPr>
          </w:p>
        </w:tc>
      </w:tr>
    </w:tbl>
    <w:p w14:paraId="692E5453" w14:textId="77777777" w:rsidR="00C92A3C" w:rsidRDefault="00C92A3C" w:rsidP="00C92A3C"/>
    <w:tbl>
      <w:tblPr>
        <w:tblStyle w:val="PlainTable3"/>
        <w:tblW w:w="5000" w:type="pct"/>
        <w:tblLayout w:type="fixed"/>
        <w:tblLook w:val="0620" w:firstRow="1" w:lastRow="0" w:firstColumn="0" w:lastColumn="0" w:noHBand="1" w:noVBand="1"/>
      </w:tblPr>
      <w:tblGrid>
        <w:gridCol w:w="1072"/>
        <w:gridCol w:w="2888"/>
        <w:gridCol w:w="1530"/>
        <w:gridCol w:w="1350"/>
        <w:gridCol w:w="1170"/>
        <w:gridCol w:w="450"/>
        <w:gridCol w:w="1620"/>
      </w:tblGrid>
      <w:tr w:rsidR="00BC07E3" w:rsidRPr="00613129" w14:paraId="208AE2E6" w14:textId="77777777" w:rsidTr="00BD103E">
        <w:trPr>
          <w:cnfStyle w:val="100000000000" w:firstRow="1" w:lastRow="0" w:firstColumn="0" w:lastColumn="0" w:oddVBand="0" w:evenVBand="0" w:oddHBand="0" w:evenHBand="0" w:firstRowFirstColumn="0" w:firstRowLastColumn="0" w:lastRowFirstColumn="0" w:lastRowLastColumn="0"/>
          <w:trHeight w:val="360"/>
        </w:trPr>
        <w:tc>
          <w:tcPr>
            <w:tcW w:w="1072" w:type="dxa"/>
          </w:tcPr>
          <w:p w14:paraId="3165E140" w14:textId="77777777" w:rsidR="00BC07E3" w:rsidRPr="005114CE" w:rsidRDefault="00BC07E3" w:rsidP="00BC07E3">
            <w:r w:rsidRPr="005114CE">
              <w:t>Company:</w:t>
            </w:r>
          </w:p>
        </w:tc>
        <w:tc>
          <w:tcPr>
            <w:tcW w:w="5768" w:type="dxa"/>
            <w:gridSpan w:val="3"/>
            <w:tcBorders>
              <w:bottom w:val="single" w:sz="4" w:space="0" w:color="auto"/>
            </w:tcBorders>
          </w:tcPr>
          <w:p w14:paraId="2C7F19B6" w14:textId="77777777" w:rsidR="00BC07E3" w:rsidRPr="009C220D" w:rsidRDefault="00BC07E3" w:rsidP="00BC07E3">
            <w:pPr>
              <w:pStyle w:val="FieldText"/>
            </w:pPr>
          </w:p>
        </w:tc>
        <w:tc>
          <w:tcPr>
            <w:tcW w:w="1170" w:type="dxa"/>
          </w:tcPr>
          <w:p w14:paraId="230A1D35" w14:textId="77777777" w:rsidR="00BC07E3" w:rsidRPr="005114CE" w:rsidRDefault="00BC07E3" w:rsidP="00BC07E3">
            <w:pPr>
              <w:pStyle w:val="Heading4"/>
            </w:pPr>
            <w:r w:rsidRPr="005114CE">
              <w:t>Phone:</w:t>
            </w:r>
          </w:p>
        </w:tc>
        <w:tc>
          <w:tcPr>
            <w:tcW w:w="2070" w:type="dxa"/>
            <w:gridSpan w:val="2"/>
            <w:tcBorders>
              <w:bottom w:val="single" w:sz="4" w:space="0" w:color="auto"/>
            </w:tcBorders>
          </w:tcPr>
          <w:p w14:paraId="560F35AC" w14:textId="77777777" w:rsidR="00BC07E3" w:rsidRPr="009C220D" w:rsidRDefault="00BC07E3" w:rsidP="00BC07E3">
            <w:pPr>
              <w:pStyle w:val="FieldText"/>
            </w:pPr>
          </w:p>
        </w:tc>
      </w:tr>
      <w:tr w:rsidR="00BC07E3" w:rsidRPr="00613129" w14:paraId="2534FFE2" w14:textId="77777777" w:rsidTr="00BD103E">
        <w:trPr>
          <w:trHeight w:val="360"/>
        </w:trPr>
        <w:tc>
          <w:tcPr>
            <w:tcW w:w="1072" w:type="dxa"/>
          </w:tcPr>
          <w:p w14:paraId="0B2F5C1D" w14:textId="77777777" w:rsidR="00BC07E3" w:rsidRPr="005114CE" w:rsidRDefault="00BC07E3" w:rsidP="00BC07E3">
            <w:r w:rsidRPr="005114CE">
              <w:t>Address:</w:t>
            </w:r>
          </w:p>
        </w:tc>
        <w:tc>
          <w:tcPr>
            <w:tcW w:w="5768" w:type="dxa"/>
            <w:gridSpan w:val="3"/>
            <w:tcBorders>
              <w:top w:val="single" w:sz="4" w:space="0" w:color="auto"/>
              <w:bottom w:val="single" w:sz="4" w:space="0" w:color="auto"/>
            </w:tcBorders>
          </w:tcPr>
          <w:p w14:paraId="32ED6DBF" w14:textId="77777777" w:rsidR="00BC07E3" w:rsidRPr="009C220D" w:rsidRDefault="00BC07E3" w:rsidP="00BC07E3">
            <w:pPr>
              <w:pStyle w:val="FieldText"/>
            </w:pPr>
          </w:p>
        </w:tc>
        <w:tc>
          <w:tcPr>
            <w:tcW w:w="1170" w:type="dxa"/>
          </w:tcPr>
          <w:p w14:paraId="59980E7A" w14:textId="77777777" w:rsidR="00BC07E3" w:rsidRPr="005114CE" w:rsidRDefault="00BC07E3" w:rsidP="00BC07E3">
            <w:pPr>
              <w:pStyle w:val="Heading4"/>
            </w:pPr>
            <w:r w:rsidRPr="005114CE">
              <w:t>Supervisor:</w:t>
            </w:r>
          </w:p>
        </w:tc>
        <w:tc>
          <w:tcPr>
            <w:tcW w:w="2070" w:type="dxa"/>
            <w:gridSpan w:val="2"/>
            <w:tcBorders>
              <w:top w:val="single" w:sz="4" w:space="0" w:color="auto"/>
              <w:bottom w:val="single" w:sz="4" w:space="0" w:color="auto"/>
            </w:tcBorders>
          </w:tcPr>
          <w:p w14:paraId="39705336" w14:textId="77777777" w:rsidR="00BC07E3" w:rsidRPr="009C220D" w:rsidRDefault="00BC07E3" w:rsidP="00BC07E3">
            <w:pPr>
              <w:pStyle w:val="FieldText"/>
            </w:pPr>
          </w:p>
        </w:tc>
      </w:tr>
      <w:tr w:rsidR="000F2FB6" w:rsidRPr="00613129" w14:paraId="0169DE14" w14:textId="77777777" w:rsidTr="00D24164">
        <w:tblPrEx>
          <w:tblBorders>
            <w:bottom w:val="single" w:sz="4" w:space="0" w:color="auto"/>
          </w:tblBorders>
        </w:tblPrEx>
        <w:trPr>
          <w:trHeight w:val="288"/>
        </w:trPr>
        <w:tc>
          <w:tcPr>
            <w:tcW w:w="1072" w:type="dxa"/>
          </w:tcPr>
          <w:p w14:paraId="7D493C97" w14:textId="77777777" w:rsidR="000F2FB6" w:rsidRDefault="000F2FB6" w:rsidP="00D24164"/>
          <w:p w14:paraId="7DA67599" w14:textId="77777777" w:rsidR="000F2FB6" w:rsidRDefault="000F2FB6" w:rsidP="00D24164"/>
          <w:p w14:paraId="75FA5B73" w14:textId="77777777" w:rsidR="000F2FB6" w:rsidRPr="005114CE" w:rsidRDefault="000F2FB6" w:rsidP="00D24164">
            <w:r w:rsidRPr="005114CE">
              <w:t>Job Title:</w:t>
            </w:r>
            <w:r>
              <w:t xml:space="preserve">                  </w:t>
            </w:r>
          </w:p>
        </w:tc>
        <w:tc>
          <w:tcPr>
            <w:tcW w:w="2888" w:type="dxa"/>
          </w:tcPr>
          <w:p w14:paraId="20934822" w14:textId="77777777" w:rsidR="000F2FB6" w:rsidRPr="009C220D" w:rsidRDefault="000F2FB6" w:rsidP="00D24164">
            <w:pPr>
              <w:pStyle w:val="FieldText"/>
            </w:pPr>
            <w:r>
              <w:t xml:space="preserve">                                                  </w:t>
            </w:r>
          </w:p>
        </w:tc>
        <w:tc>
          <w:tcPr>
            <w:tcW w:w="1530" w:type="dxa"/>
          </w:tcPr>
          <w:p w14:paraId="4D4315D8" w14:textId="77777777" w:rsidR="000F2FB6" w:rsidRPr="001B180A" w:rsidRDefault="000F2FB6" w:rsidP="00D24164">
            <w:pPr>
              <w:pStyle w:val="Checkbox"/>
              <w:rPr>
                <w:sz w:val="19"/>
              </w:rPr>
            </w:pPr>
            <w:r w:rsidRPr="001B180A">
              <w:rPr>
                <w:sz w:val="19"/>
              </w:rPr>
              <w:t>Relevant to Host Home position?</w:t>
            </w:r>
          </w:p>
        </w:tc>
        <w:tc>
          <w:tcPr>
            <w:tcW w:w="1350" w:type="dxa"/>
          </w:tcPr>
          <w:p w14:paraId="21A9E2FA" w14:textId="77777777" w:rsidR="000F2FB6" w:rsidRPr="005114CE" w:rsidRDefault="000F2FB6" w:rsidP="00D24164">
            <w:pPr>
              <w:pStyle w:val="Checkbox"/>
            </w:pPr>
          </w:p>
        </w:tc>
        <w:tc>
          <w:tcPr>
            <w:tcW w:w="1620" w:type="dxa"/>
            <w:gridSpan w:val="2"/>
          </w:tcPr>
          <w:p w14:paraId="0D754CB1" w14:textId="77777777" w:rsidR="000F2FB6" w:rsidRPr="009C220D" w:rsidRDefault="000F2FB6" w:rsidP="00D24164">
            <w:pPr>
              <w:pStyle w:val="Checkbox"/>
            </w:pPr>
            <w:r>
              <w:t>YES</w:t>
            </w:r>
          </w:p>
          <w:p w14:paraId="680BDACB" w14:textId="77777777" w:rsidR="000F2FB6" w:rsidRPr="005114CE" w:rsidRDefault="000F2FB6" w:rsidP="00D24164">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1620" w:type="dxa"/>
          </w:tcPr>
          <w:p w14:paraId="29D59C4D" w14:textId="77777777" w:rsidR="000F2FB6" w:rsidRPr="009C220D" w:rsidRDefault="000F2FB6" w:rsidP="00D24164">
            <w:pPr>
              <w:pStyle w:val="Checkbox"/>
            </w:pPr>
            <w:r>
              <w:t>NO</w:t>
            </w:r>
          </w:p>
          <w:p w14:paraId="02DA07CC" w14:textId="77777777" w:rsidR="000F2FB6" w:rsidRPr="005114CE" w:rsidRDefault="000F2FB6" w:rsidP="00D24164">
            <w:pPr>
              <w:pStyle w:val="Checkbox"/>
            </w:pPr>
            <w:r w:rsidRPr="005114CE">
              <w:fldChar w:fldCharType="begin">
                <w:ffData>
                  <w:name w:val="Check4"/>
                  <w:enabled/>
                  <w:calcOnExit w:val="0"/>
                  <w:checkBox>
                    <w:sizeAuto/>
                    <w:default w:val="0"/>
                  </w:checkBox>
                </w:ffData>
              </w:fldChar>
            </w:r>
            <w:r w:rsidRPr="005114CE">
              <w:instrText xml:space="preserve"> FORMCHECKBOX </w:instrText>
            </w:r>
            <w:r w:rsidRPr="005114CE">
              <w:fldChar w:fldCharType="separate"/>
            </w:r>
            <w:r w:rsidRPr="005114CE">
              <w:fldChar w:fldCharType="end"/>
            </w:r>
          </w:p>
        </w:tc>
      </w:tr>
      <w:tr w:rsidR="000F2FB6" w:rsidRPr="00613129" w14:paraId="2DBF2221" w14:textId="77777777" w:rsidTr="00D24164">
        <w:tblPrEx>
          <w:tblBorders>
            <w:bottom w:val="single" w:sz="4" w:space="0" w:color="auto"/>
          </w:tblBorders>
        </w:tblPrEx>
        <w:trPr>
          <w:trHeight w:val="288"/>
        </w:trPr>
        <w:tc>
          <w:tcPr>
            <w:tcW w:w="1072" w:type="dxa"/>
          </w:tcPr>
          <w:p w14:paraId="557944E3" w14:textId="77777777" w:rsidR="000F2FB6" w:rsidRPr="005114CE" w:rsidRDefault="000F2FB6" w:rsidP="00D24164"/>
        </w:tc>
        <w:tc>
          <w:tcPr>
            <w:tcW w:w="2888" w:type="dxa"/>
          </w:tcPr>
          <w:p w14:paraId="28549BF7" w14:textId="77777777" w:rsidR="000F2FB6" w:rsidRDefault="000F2FB6" w:rsidP="00D24164">
            <w:pPr>
              <w:pStyle w:val="FieldText"/>
            </w:pPr>
          </w:p>
        </w:tc>
        <w:tc>
          <w:tcPr>
            <w:tcW w:w="1530" w:type="dxa"/>
          </w:tcPr>
          <w:p w14:paraId="50F021DB" w14:textId="77777777" w:rsidR="000F2FB6" w:rsidRPr="001B180A" w:rsidRDefault="000F2FB6" w:rsidP="00D24164">
            <w:pPr>
              <w:pStyle w:val="Checkbox"/>
              <w:rPr>
                <w:sz w:val="19"/>
              </w:rPr>
            </w:pPr>
          </w:p>
        </w:tc>
        <w:tc>
          <w:tcPr>
            <w:tcW w:w="1350" w:type="dxa"/>
          </w:tcPr>
          <w:p w14:paraId="274FA135" w14:textId="77777777" w:rsidR="000F2FB6" w:rsidRPr="005114CE" w:rsidRDefault="000F2FB6" w:rsidP="00D24164">
            <w:pPr>
              <w:pStyle w:val="Checkbox"/>
            </w:pPr>
          </w:p>
        </w:tc>
        <w:tc>
          <w:tcPr>
            <w:tcW w:w="1620" w:type="dxa"/>
            <w:gridSpan w:val="2"/>
          </w:tcPr>
          <w:p w14:paraId="34E82F25" w14:textId="77777777" w:rsidR="000F2FB6" w:rsidRDefault="000F2FB6" w:rsidP="00D24164">
            <w:pPr>
              <w:pStyle w:val="Checkbox"/>
            </w:pPr>
          </w:p>
        </w:tc>
        <w:tc>
          <w:tcPr>
            <w:tcW w:w="1620" w:type="dxa"/>
          </w:tcPr>
          <w:p w14:paraId="4A655D75" w14:textId="77777777" w:rsidR="000F2FB6" w:rsidRDefault="000F2FB6" w:rsidP="00D24164">
            <w:pPr>
              <w:pStyle w:val="Checkbox"/>
            </w:pPr>
          </w:p>
        </w:tc>
      </w:tr>
    </w:tbl>
    <w:p w14:paraId="188D108D" w14:textId="77777777" w:rsidR="00BC07E3" w:rsidRDefault="00BC07E3" w:rsidP="00BC07E3"/>
    <w:p w14:paraId="76C0AC6A" w14:textId="77777777" w:rsidR="00BC07E3" w:rsidRDefault="00BC07E3" w:rsidP="00BC07E3"/>
    <w:tbl>
      <w:tblPr>
        <w:tblStyle w:val="PlainTable3"/>
        <w:tblW w:w="5000" w:type="pct"/>
        <w:tblLayout w:type="fixed"/>
        <w:tblLook w:val="0620" w:firstRow="1" w:lastRow="0" w:firstColumn="0" w:lastColumn="0" w:noHBand="1" w:noVBand="1"/>
      </w:tblPr>
      <w:tblGrid>
        <w:gridCol w:w="1491"/>
        <w:gridCol w:w="8589"/>
      </w:tblGrid>
      <w:tr w:rsidR="00BC07E3" w:rsidRPr="00613129" w14:paraId="1FDC6FDB" w14:textId="77777777" w:rsidTr="00BD103E">
        <w:trPr>
          <w:cnfStyle w:val="100000000000" w:firstRow="1" w:lastRow="0" w:firstColumn="0" w:lastColumn="0" w:oddVBand="0" w:evenVBand="0" w:oddHBand="0" w:evenHBand="0" w:firstRowFirstColumn="0" w:firstRowLastColumn="0" w:lastRowFirstColumn="0" w:lastRowLastColumn="0"/>
          <w:trHeight w:val="288"/>
        </w:trPr>
        <w:tc>
          <w:tcPr>
            <w:tcW w:w="1491" w:type="dxa"/>
          </w:tcPr>
          <w:p w14:paraId="58A34B61" w14:textId="77777777" w:rsidR="00BC07E3" w:rsidRPr="005114CE" w:rsidRDefault="00BC07E3" w:rsidP="00BC07E3">
            <w:r w:rsidRPr="005114CE">
              <w:t>Responsibilities:</w:t>
            </w:r>
          </w:p>
        </w:tc>
        <w:tc>
          <w:tcPr>
            <w:tcW w:w="8589" w:type="dxa"/>
            <w:tcBorders>
              <w:bottom w:val="single" w:sz="4" w:space="0" w:color="auto"/>
            </w:tcBorders>
          </w:tcPr>
          <w:p w14:paraId="0B8F9F3C" w14:textId="77777777" w:rsidR="00BC07E3" w:rsidRPr="009C220D" w:rsidRDefault="00BC07E3" w:rsidP="00BC07E3">
            <w:pPr>
              <w:pStyle w:val="FieldText"/>
            </w:pPr>
          </w:p>
        </w:tc>
      </w:tr>
    </w:tbl>
    <w:p w14:paraId="66BBDABB" w14:textId="77777777" w:rsidR="00BC07E3" w:rsidRDefault="00BC07E3" w:rsidP="00BC07E3"/>
    <w:tbl>
      <w:tblPr>
        <w:tblStyle w:val="PlainTable3"/>
        <w:tblW w:w="5000" w:type="pct"/>
        <w:tblLayout w:type="fixed"/>
        <w:tblLook w:val="0620" w:firstRow="1" w:lastRow="0" w:firstColumn="0" w:lastColumn="0" w:noHBand="1" w:noVBand="1"/>
      </w:tblPr>
      <w:tblGrid>
        <w:gridCol w:w="1080"/>
        <w:gridCol w:w="1440"/>
        <w:gridCol w:w="450"/>
        <w:gridCol w:w="1800"/>
        <w:gridCol w:w="2070"/>
        <w:gridCol w:w="3240"/>
      </w:tblGrid>
      <w:tr w:rsidR="00BC07E3" w:rsidRPr="00613129" w14:paraId="42B7FE60" w14:textId="77777777" w:rsidTr="00BD103E">
        <w:trPr>
          <w:cnfStyle w:val="100000000000" w:firstRow="1" w:lastRow="0" w:firstColumn="0" w:lastColumn="0" w:oddVBand="0" w:evenVBand="0" w:oddHBand="0" w:evenHBand="0" w:firstRowFirstColumn="0" w:firstRowLastColumn="0" w:lastRowFirstColumn="0" w:lastRowLastColumn="0"/>
          <w:trHeight w:val="288"/>
        </w:trPr>
        <w:tc>
          <w:tcPr>
            <w:tcW w:w="1080" w:type="dxa"/>
          </w:tcPr>
          <w:p w14:paraId="4FC31E49" w14:textId="77777777" w:rsidR="00BC07E3" w:rsidRPr="005114CE" w:rsidRDefault="00BC07E3" w:rsidP="00BC07E3">
            <w:r w:rsidRPr="005114CE">
              <w:t>From:</w:t>
            </w:r>
          </w:p>
        </w:tc>
        <w:tc>
          <w:tcPr>
            <w:tcW w:w="1440" w:type="dxa"/>
            <w:tcBorders>
              <w:bottom w:val="single" w:sz="4" w:space="0" w:color="auto"/>
            </w:tcBorders>
          </w:tcPr>
          <w:p w14:paraId="0B6DB502" w14:textId="77777777" w:rsidR="00BC07E3" w:rsidRPr="009C220D" w:rsidRDefault="00BC07E3" w:rsidP="00BC07E3">
            <w:pPr>
              <w:pStyle w:val="FieldText"/>
            </w:pPr>
          </w:p>
        </w:tc>
        <w:tc>
          <w:tcPr>
            <w:tcW w:w="450" w:type="dxa"/>
          </w:tcPr>
          <w:p w14:paraId="0AC5C314" w14:textId="77777777" w:rsidR="00BC07E3" w:rsidRPr="005114CE" w:rsidRDefault="00BC07E3" w:rsidP="00BC07E3">
            <w:pPr>
              <w:pStyle w:val="Heading4"/>
            </w:pPr>
            <w:r w:rsidRPr="005114CE">
              <w:t>To:</w:t>
            </w:r>
          </w:p>
        </w:tc>
        <w:tc>
          <w:tcPr>
            <w:tcW w:w="1800" w:type="dxa"/>
            <w:tcBorders>
              <w:bottom w:val="single" w:sz="4" w:space="0" w:color="auto"/>
            </w:tcBorders>
          </w:tcPr>
          <w:p w14:paraId="5FD99654" w14:textId="77777777" w:rsidR="00BC07E3" w:rsidRPr="009C220D" w:rsidRDefault="00BC07E3" w:rsidP="00BC07E3">
            <w:pPr>
              <w:pStyle w:val="FieldText"/>
            </w:pPr>
          </w:p>
        </w:tc>
        <w:tc>
          <w:tcPr>
            <w:tcW w:w="2070" w:type="dxa"/>
          </w:tcPr>
          <w:p w14:paraId="3968F9F8" w14:textId="77777777" w:rsidR="00BC07E3" w:rsidRPr="005114CE" w:rsidRDefault="00BC07E3" w:rsidP="00BC07E3">
            <w:pPr>
              <w:pStyle w:val="Heading4"/>
            </w:pPr>
            <w:r>
              <w:t>Reason for L</w:t>
            </w:r>
            <w:r w:rsidRPr="005114CE">
              <w:t>eaving:</w:t>
            </w:r>
          </w:p>
        </w:tc>
        <w:tc>
          <w:tcPr>
            <w:tcW w:w="3240" w:type="dxa"/>
            <w:tcBorders>
              <w:bottom w:val="single" w:sz="4" w:space="0" w:color="auto"/>
            </w:tcBorders>
          </w:tcPr>
          <w:p w14:paraId="0B4A76B0" w14:textId="77777777" w:rsidR="00BC07E3" w:rsidRPr="009C220D" w:rsidRDefault="00BC07E3" w:rsidP="00BC07E3">
            <w:pPr>
              <w:pStyle w:val="FieldText"/>
            </w:pPr>
          </w:p>
        </w:tc>
      </w:tr>
    </w:tbl>
    <w:p w14:paraId="27A68ACF" w14:textId="77777777" w:rsidR="00BC07E3" w:rsidRDefault="00BC07E3" w:rsidP="00BC07E3"/>
    <w:tbl>
      <w:tblPr>
        <w:tblStyle w:val="PlainTable3"/>
        <w:tblW w:w="3393" w:type="pct"/>
        <w:tblLayout w:type="fixed"/>
        <w:tblLook w:val="0620" w:firstRow="1" w:lastRow="0" w:firstColumn="0" w:lastColumn="0" w:noHBand="1" w:noVBand="1"/>
      </w:tblPr>
      <w:tblGrid>
        <w:gridCol w:w="5040"/>
        <w:gridCol w:w="900"/>
        <w:gridCol w:w="900"/>
      </w:tblGrid>
      <w:tr w:rsidR="003403B3" w:rsidRPr="00613129" w14:paraId="7F1E8CCB" w14:textId="77777777" w:rsidTr="003403B3">
        <w:trPr>
          <w:cnfStyle w:val="100000000000" w:firstRow="1" w:lastRow="0" w:firstColumn="0" w:lastColumn="0" w:oddVBand="0" w:evenVBand="0" w:oddHBand="0" w:evenHBand="0" w:firstRowFirstColumn="0" w:firstRowLastColumn="0" w:lastRowFirstColumn="0" w:lastRowLastColumn="0"/>
        </w:trPr>
        <w:tc>
          <w:tcPr>
            <w:tcW w:w="5040" w:type="dxa"/>
          </w:tcPr>
          <w:p w14:paraId="3B27EA30" w14:textId="77777777" w:rsidR="003403B3" w:rsidRPr="005114CE" w:rsidRDefault="003403B3" w:rsidP="00BC07E3">
            <w:r w:rsidRPr="005114CE">
              <w:t>May we contact your previous supervisor for a reference?</w:t>
            </w:r>
          </w:p>
        </w:tc>
        <w:tc>
          <w:tcPr>
            <w:tcW w:w="900" w:type="dxa"/>
          </w:tcPr>
          <w:p w14:paraId="054FF5C1" w14:textId="77777777" w:rsidR="003403B3" w:rsidRPr="009C220D" w:rsidRDefault="003403B3" w:rsidP="00BC07E3">
            <w:pPr>
              <w:pStyle w:val="Checkbox"/>
            </w:pPr>
            <w:r>
              <w:t>YES</w:t>
            </w:r>
          </w:p>
          <w:p w14:paraId="67939712" w14:textId="77777777" w:rsidR="003403B3" w:rsidRPr="005114CE" w:rsidRDefault="003403B3" w:rsidP="00BC07E3">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900" w:type="dxa"/>
          </w:tcPr>
          <w:p w14:paraId="241782F4" w14:textId="77777777" w:rsidR="003403B3" w:rsidRPr="009C220D" w:rsidRDefault="003403B3" w:rsidP="00BC07E3">
            <w:pPr>
              <w:pStyle w:val="Checkbox"/>
            </w:pPr>
            <w:r>
              <w:t>NO</w:t>
            </w:r>
          </w:p>
          <w:p w14:paraId="35079652" w14:textId="77777777" w:rsidR="003403B3" w:rsidRPr="005114CE" w:rsidRDefault="003403B3" w:rsidP="00BC07E3">
            <w:pPr>
              <w:pStyle w:val="Checkbox"/>
            </w:pPr>
            <w:r w:rsidRPr="005114CE">
              <w:fldChar w:fldCharType="begin">
                <w:ffData>
                  <w:name w:val="Check4"/>
                  <w:enabled/>
                  <w:calcOnExit w:val="0"/>
                  <w:checkBox>
                    <w:sizeAuto/>
                    <w:default w:val="0"/>
                  </w:checkBox>
                </w:ffData>
              </w:fldChar>
            </w:r>
            <w:r w:rsidRPr="005114CE">
              <w:instrText xml:space="preserve"> FORMCHECKBOX </w:instrText>
            </w:r>
            <w:r w:rsidRPr="005114CE">
              <w:fldChar w:fldCharType="separate"/>
            </w:r>
            <w:r w:rsidRPr="005114CE">
              <w:fldChar w:fldCharType="end"/>
            </w:r>
          </w:p>
        </w:tc>
      </w:tr>
    </w:tbl>
    <w:p w14:paraId="520C531D" w14:textId="77777777" w:rsidR="00BC07E3" w:rsidRDefault="003403B3" w:rsidP="00BC07E3">
      <w:r>
        <w:t>_______________________________________________________________________________________________</w:t>
      </w:r>
    </w:p>
    <w:tbl>
      <w:tblPr>
        <w:tblStyle w:val="PlainTable3"/>
        <w:tblW w:w="5000" w:type="pct"/>
        <w:tblLayout w:type="fixed"/>
        <w:tblLook w:val="0620" w:firstRow="1" w:lastRow="0" w:firstColumn="0" w:lastColumn="0" w:noHBand="1" w:noVBand="1"/>
      </w:tblPr>
      <w:tblGrid>
        <w:gridCol w:w="1072"/>
        <w:gridCol w:w="2888"/>
        <w:gridCol w:w="1530"/>
        <w:gridCol w:w="1350"/>
        <w:gridCol w:w="1170"/>
        <w:gridCol w:w="450"/>
        <w:gridCol w:w="1620"/>
      </w:tblGrid>
      <w:tr w:rsidR="00BC07E3" w:rsidRPr="00613129" w14:paraId="1542D5E7" w14:textId="77777777" w:rsidTr="00BD103E">
        <w:trPr>
          <w:cnfStyle w:val="100000000000" w:firstRow="1" w:lastRow="0" w:firstColumn="0" w:lastColumn="0" w:oddVBand="0" w:evenVBand="0" w:oddHBand="0" w:evenHBand="0" w:firstRowFirstColumn="0" w:firstRowLastColumn="0" w:lastRowFirstColumn="0" w:lastRowLastColumn="0"/>
          <w:trHeight w:val="360"/>
        </w:trPr>
        <w:tc>
          <w:tcPr>
            <w:tcW w:w="1072" w:type="dxa"/>
          </w:tcPr>
          <w:p w14:paraId="3DDD53AE" w14:textId="77777777" w:rsidR="00BC07E3" w:rsidRPr="005114CE" w:rsidRDefault="00BC07E3" w:rsidP="00BC07E3">
            <w:r w:rsidRPr="005114CE">
              <w:t>Company:</w:t>
            </w:r>
          </w:p>
        </w:tc>
        <w:tc>
          <w:tcPr>
            <w:tcW w:w="5768" w:type="dxa"/>
            <w:gridSpan w:val="3"/>
            <w:tcBorders>
              <w:bottom w:val="single" w:sz="4" w:space="0" w:color="auto"/>
            </w:tcBorders>
          </w:tcPr>
          <w:p w14:paraId="6EE01360" w14:textId="77777777" w:rsidR="00BC07E3" w:rsidRPr="009C220D" w:rsidRDefault="00BC07E3" w:rsidP="00BC07E3">
            <w:pPr>
              <w:pStyle w:val="FieldText"/>
            </w:pPr>
          </w:p>
        </w:tc>
        <w:tc>
          <w:tcPr>
            <w:tcW w:w="1170" w:type="dxa"/>
          </w:tcPr>
          <w:p w14:paraId="2554298F" w14:textId="77777777" w:rsidR="00BC07E3" w:rsidRPr="005114CE" w:rsidRDefault="00BC07E3" w:rsidP="00BC07E3">
            <w:pPr>
              <w:pStyle w:val="Heading4"/>
            </w:pPr>
            <w:r w:rsidRPr="005114CE">
              <w:t>Phone:</w:t>
            </w:r>
          </w:p>
        </w:tc>
        <w:tc>
          <w:tcPr>
            <w:tcW w:w="2070" w:type="dxa"/>
            <w:gridSpan w:val="2"/>
            <w:tcBorders>
              <w:bottom w:val="single" w:sz="4" w:space="0" w:color="auto"/>
            </w:tcBorders>
          </w:tcPr>
          <w:p w14:paraId="28CB2B24" w14:textId="77777777" w:rsidR="00BC07E3" w:rsidRPr="009C220D" w:rsidRDefault="00BC07E3" w:rsidP="00BC07E3">
            <w:pPr>
              <w:pStyle w:val="FieldText"/>
            </w:pPr>
          </w:p>
        </w:tc>
      </w:tr>
      <w:tr w:rsidR="00BC07E3" w:rsidRPr="00613129" w14:paraId="653AE471" w14:textId="77777777" w:rsidTr="00BD103E">
        <w:trPr>
          <w:trHeight w:val="360"/>
        </w:trPr>
        <w:tc>
          <w:tcPr>
            <w:tcW w:w="1072" w:type="dxa"/>
          </w:tcPr>
          <w:p w14:paraId="4014BFE2" w14:textId="77777777" w:rsidR="00BC07E3" w:rsidRPr="005114CE" w:rsidRDefault="00BC07E3" w:rsidP="00BC07E3">
            <w:r w:rsidRPr="005114CE">
              <w:t>Address:</w:t>
            </w:r>
          </w:p>
        </w:tc>
        <w:tc>
          <w:tcPr>
            <w:tcW w:w="5768" w:type="dxa"/>
            <w:gridSpan w:val="3"/>
            <w:tcBorders>
              <w:top w:val="single" w:sz="4" w:space="0" w:color="auto"/>
              <w:bottom w:val="single" w:sz="4" w:space="0" w:color="auto"/>
            </w:tcBorders>
          </w:tcPr>
          <w:p w14:paraId="77120715" w14:textId="77777777" w:rsidR="00BC07E3" w:rsidRPr="009C220D" w:rsidRDefault="00BC07E3" w:rsidP="00BC07E3">
            <w:pPr>
              <w:pStyle w:val="FieldText"/>
            </w:pPr>
          </w:p>
        </w:tc>
        <w:tc>
          <w:tcPr>
            <w:tcW w:w="1170" w:type="dxa"/>
          </w:tcPr>
          <w:p w14:paraId="09A6A37F" w14:textId="77777777" w:rsidR="00BC07E3" w:rsidRPr="005114CE" w:rsidRDefault="00BC07E3" w:rsidP="00BC07E3">
            <w:pPr>
              <w:pStyle w:val="Heading4"/>
            </w:pPr>
            <w:r w:rsidRPr="005114CE">
              <w:t>Supervisor:</w:t>
            </w:r>
          </w:p>
        </w:tc>
        <w:tc>
          <w:tcPr>
            <w:tcW w:w="2070" w:type="dxa"/>
            <w:gridSpan w:val="2"/>
            <w:tcBorders>
              <w:top w:val="single" w:sz="4" w:space="0" w:color="auto"/>
              <w:bottom w:val="single" w:sz="4" w:space="0" w:color="auto"/>
            </w:tcBorders>
          </w:tcPr>
          <w:p w14:paraId="58DB0425" w14:textId="77777777" w:rsidR="00BC07E3" w:rsidRPr="009C220D" w:rsidRDefault="00BC07E3" w:rsidP="00BC07E3">
            <w:pPr>
              <w:pStyle w:val="FieldText"/>
            </w:pPr>
          </w:p>
        </w:tc>
      </w:tr>
      <w:tr w:rsidR="001D2E08" w:rsidRPr="00613129" w14:paraId="6D9D53F3" w14:textId="77777777" w:rsidTr="00D24164">
        <w:tblPrEx>
          <w:tblBorders>
            <w:bottom w:val="single" w:sz="4" w:space="0" w:color="auto"/>
          </w:tblBorders>
        </w:tblPrEx>
        <w:trPr>
          <w:trHeight w:val="288"/>
        </w:trPr>
        <w:tc>
          <w:tcPr>
            <w:tcW w:w="1072" w:type="dxa"/>
          </w:tcPr>
          <w:p w14:paraId="1F5ABD90" w14:textId="77777777" w:rsidR="001D2E08" w:rsidRDefault="001D2E08" w:rsidP="00D24164"/>
          <w:p w14:paraId="7726F01C" w14:textId="77777777" w:rsidR="001D2E08" w:rsidRDefault="001D2E08" w:rsidP="00D24164"/>
          <w:p w14:paraId="2BD66838" w14:textId="77777777" w:rsidR="001D2E08" w:rsidRPr="005114CE" w:rsidRDefault="001D2E08" w:rsidP="00D24164">
            <w:r w:rsidRPr="005114CE">
              <w:t>Job Title:</w:t>
            </w:r>
            <w:r>
              <w:t xml:space="preserve">                  </w:t>
            </w:r>
          </w:p>
        </w:tc>
        <w:tc>
          <w:tcPr>
            <w:tcW w:w="2888" w:type="dxa"/>
          </w:tcPr>
          <w:p w14:paraId="5B690488" w14:textId="77777777" w:rsidR="001D2E08" w:rsidRPr="009C220D" w:rsidRDefault="001D2E08" w:rsidP="00D24164">
            <w:pPr>
              <w:pStyle w:val="FieldText"/>
            </w:pPr>
            <w:r>
              <w:t xml:space="preserve">                                                  </w:t>
            </w:r>
          </w:p>
        </w:tc>
        <w:tc>
          <w:tcPr>
            <w:tcW w:w="1530" w:type="dxa"/>
          </w:tcPr>
          <w:p w14:paraId="66DFCD97" w14:textId="77777777" w:rsidR="001D2E08" w:rsidRPr="001B180A" w:rsidRDefault="001D2E08" w:rsidP="00D24164">
            <w:pPr>
              <w:pStyle w:val="Checkbox"/>
              <w:rPr>
                <w:sz w:val="19"/>
              </w:rPr>
            </w:pPr>
            <w:r w:rsidRPr="001B180A">
              <w:rPr>
                <w:sz w:val="19"/>
              </w:rPr>
              <w:t>Relevant to Host Home position?</w:t>
            </w:r>
          </w:p>
        </w:tc>
        <w:tc>
          <w:tcPr>
            <w:tcW w:w="1350" w:type="dxa"/>
          </w:tcPr>
          <w:p w14:paraId="32DF012F" w14:textId="77777777" w:rsidR="001D2E08" w:rsidRPr="005114CE" w:rsidRDefault="001D2E08" w:rsidP="00D24164">
            <w:pPr>
              <w:pStyle w:val="Checkbox"/>
            </w:pPr>
          </w:p>
        </w:tc>
        <w:tc>
          <w:tcPr>
            <w:tcW w:w="1620" w:type="dxa"/>
            <w:gridSpan w:val="2"/>
          </w:tcPr>
          <w:p w14:paraId="303D2E0F" w14:textId="77777777" w:rsidR="001D2E08" w:rsidRPr="009C220D" w:rsidRDefault="001D2E08" w:rsidP="00D24164">
            <w:pPr>
              <w:pStyle w:val="Checkbox"/>
            </w:pPr>
            <w:r>
              <w:t>YES</w:t>
            </w:r>
          </w:p>
          <w:p w14:paraId="361CC1F4" w14:textId="77777777" w:rsidR="001D2E08" w:rsidRPr="005114CE" w:rsidRDefault="001D2E08" w:rsidP="00D24164">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p>
        </w:tc>
        <w:tc>
          <w:tcPr>
            <w:tcW w:w="1620" w:type="dxa"/>
          </w:tcPr>
          <w:p w14:paraId="08497294" w14:textId="77777777" w:rsidR="001D2E08" w:rsidRPr="009C220D" w:rsidRDefault="001D2E08" w:rsidP="00D24164">
            <w:pPr>
              <w:pStyle w:val="Checkbox"/>
            </w:pPr>
            <w:r>
              <w:t>NO</w:t>
            </w:r>
          </w:p>
          <w:p w14:paraId="04BD4F71" w14:textId="77777777" w:rsidR="001D2E08" w:rsidRPr="005114CE" w:rsidRDefault="001D2E08" w:rsidP="00D24164">
            <w:pPr>
              <w:pStyle w:val="Checkbox"/>
            </w:pPr>
            <w:r w:rsidRPr="005114CE">
              <w:fldChar w:fldCharType="begin">
                <w:ffData>
                  <w:name w:val="Check4"/>
                  <w:enabled/>
                  <w:calcOnExit w:val="0"/>
                  <w:checkBox>
                    <w:sizeAuto/>
                    <w:default w:val="0"/>
                  </w:checkBox>
                </w:ffData>
              </w:fldChar>
            </w:r>
            <w:r w:rsidRPr="005114CE">
              <w:instrText xml:space="preserve"> FORMCHECKBOX </w:instrText>
            </w:r>
            <w:r w:rsidRPr="005114CE">
              <w:fldChar w:fldCharType="separate"/>
            </w:r>
            <w:r w:rsidRPr="005114CE">
              <w:fldChar w:fldCharType="end"/>
            </w:r>
          </w:p>
        </w:tc>
      </w:tr>
      <w:tr w:rsidR="001D2E08" w:rsidRPr="00613129" w14:paraId="562057E4" w14:textId="77777777" w:rsidTr="00D24164">
        <w:tblPrEx>
          <w:tblBorders>
            <w:bottom w:val="single" w:sz="4" w:space="0" w:color="auto"/>
          </w:tblBorders>
        </w:tblPrEx>
        <w:trPr>
          <w:trHeight w:val="288"/>
        </w:trPr>
        <w:tc>
          <w:tcPr>
            <w:tcW w:w="1072" w:type="dxa"/>
          </w:tcPr>
          <w:p w14:paraId="47AA906E" w14:textId="77777777" w:rsidR="001D2E08" w:rsidRPr="005114CE" w:rsidRDefault="001D2E08" w:rsidP="00D24164"/>
        </w:tc>
        <w:tc>
          <w:tcPr>
            <w:tcW w:w="2888" w:type="dxa"/>
          </w:tcPr>
          <w:p w14:paraId="7573AF3D" w14:textId="77777777" w:rsidR="001D2E08" w:rsidRDefault="001D2E08" w:rsidP="00D24164">
            <w:pPr>
              <w:pStyle w:val="FieldText"/>
            </w:pPr>
          </w:p>
        </w:tc>
        <w:tc>
          <w:tcPr>
            <w:tcW w:w="1530" w:type="dxa"/>
          </w:tcPr>
          <w:p w14:paraId="7216AAD9" w14:textId="77777777" w:rsidR="001D2E08" w:rsidRPr="001B180A" w:rsidRDefault="001D2E08" w:rsidP="00D24164">
            <w:pPr>
              <w:pStyle w:val="Checkbox"/>
              <w:rPr>
                <w:sz w:val="19"/>
              </w:rPr>
            </w:pPr>
          </w:p>
        </w:tc>
        <w:tc>
          <w:tcPr>
            <w:tcW w:w="1350" w:type="dxa"/>
          </w:tcPr>
          <w:p w14:paraId="6AA5320D" w14:textId="77777777" w:rsidR="001D2E08" w:rsidRPr="005114CE" w:rsidRDefault="001D2E08" w:rsidP="00D24164">
            <w:pPr>
              <w:pStyle w:val="Checkbox"/>
            </w:pPr>
          </w:p>
        </w:tc>
        <w:tc>
          <w:tcPr>
            <w:tcW w:w="1620" w:type="dxa"/>
            <w:gridSpan w:val="2"/>
          </w:tcPr>
          <w:p w14:paraId="5E7E1A3A" w14:textId="77777777" w:rsidR="001D2E08" w:rsidRDefault="001D2E08" w:rsidP="00D24164">
            <w:pPr>
              <w:pStyle w:val="Checkbox"/>
            </w:pPr>
          </w:p>
        </w:tc>
        <w:tc>
          <w:tcPr>
            <w:tcW w:w="1620" w:type="dxa"/>
          </w:tcPr>
          <w:p w14:paraId="26C1066D" w14:textId="77777777" w:rsidR="001D2E08" w:rsidRDefault="001D2E08" w:rsidP="00D24164">
            <w:pPr>
              <w:pStyle w:val="Checkbox"/>
            </w:pPr>
          </w:p>
        </w:tc>
      </w:tr>
    </w:tbl>
    <w:p w14:paraId="31D8ACEE" w14:textId="77777777" w:rsidR="00BC07E3" w:rsidRDefault="00BC07E3" w:rsidP="00BC07E3"/>
    <w:p w14:paraId="606EFDE7" w14:textId="77777777" w:rsidR="00BC07E3" w:rsidRDefault="001B180A" w:rsidP="00BC07E3">
      <w:r>
        <w:t>_______________________________________________________________________________________________</w:t>
      </w:r>
    </w:p>
    <w:tbl>
      <w:tblPr>
        <w:tblStyle w:val="PlainTable3"/>
        <w:tblW w:w="5000" w:type="pct"/>
        <w:tblLayout w:type="fixed"/>
        <w:tblLook w:val="0620" w:firstRow="1" w:lastRow="0" w:firstColumn="0" w:lastColumn="0" w:noHBand="1" w:noVBand="1"/>
      </w:tblPr>
      <w:tblGrid>
        <w:gridCol w:w="1491"/>
        <w:gridCol w:w="8589"/>
      </w:tblGrid>
      <w:tr w:rsidR="00BC07E3" w:rsidRPr="00613129" w14:paraId="62815E9D" w14:textId="77777777" w:rsidTr="00BD103E">
        <w:trPr>
          <w:cnfStyle w:val="100000000000" w:firstRow="1" w:lastRow="0" w:firstColumn="0" w:lastColumn="0" w:oddVBand="0" w:evenVBand="0" w:oddHBand="0" w:evenHBand="0" w:firstRowFirstColumn="0" w:firstRowLastColumn="0" w:lastRowFirstColumn="0" w:lastRowLastColumn="0"/>
          <w:trHeight w:val="288"/>
        </w:trPr>
        <w:tc>
          <w:tcPr>
            <w:tcW w:w="1491" w:type="dxa"/>
          </w:tcPr>
          <w:p w14:paraId="1D0F5FC9" w14:textId="77777777" w:rsidR="00BC07E3" w:rsidRPr="005114CE" w:rsidRDefault="001D2E08" w:rsidP="00BC07E3">
            <w:r>
              <w:t xml:space="preserve">         </w:t>
            </w:r>
            <w:r w:rsidR="00BC07E3" w:rsidRPr="005114CE">
              <w:t>Responsibilities:</w:t>
            </w:r>
          </w:p>
        </w:tc>
        <w:tc>
          <w:tcPr>
            <w:tcW w:w="8589" w:type="dxa"/>
            <w:tcBorders>
              <w:bottom w:val="single" w:sz="4" w:space="0" w:color="auto"/>
            </w:tcBorders>
          </w:tcPr>
          <w:p w14:paraId="71DA65D4" w14:textId="77777777" w:rsidR="00BC07E3" w:rsidRPr="009C220D" w:rsidRDefault="00BC07E3" w:rsidP="00BC07E3">
            <w:pPr>
              <w:pStyle w:val="FieldText"/>
            </w:pPr>
          </w:p>
        </w:tc>
      </w:tr>
    </w:tbl>
    <w:p w14:paraId="18179CC2" w14:textId="77777777" w:rsidR="00BC07E3" w:rsidRDefault="00BC07E3" w:rsidP="00BC07E3"/>
    <w:p w14:paraId="5CE56B48" w14:textId="77777777" w:rsidR="000D5B17" w:rsidRPr="000D5B17" w:rsidRDefault="000D5B17" w:rsidP="00BC07E3">
      <w:pPr>
        <w:rPr>
          <w:b/>
        </w:rPr>
      </w:pPr>
      <w:r w:rsidRPr="000D5B17">
        <w:rPr>
          <w:b/>
        </w:rPr>
        <w:t>Specialized Training/Certifications</w:t>
      </w:r>
    </w:p>
    <w:p w14:paraId="68519AD2" w14:textId="77777777" w:rsidR="000D5B17" w:rsidRPr="000D5B17" w:rsidRDefault="000D5B17" w:rsidP="00BC07E3">
      <w:pPr>
        <w:rPr>
          <w:b/>
        </w:rPr>
      </w:pPr>
    </w:p>
    <w:p w14:paraId="1DAD592F" w14:textId="77777777" w:rsidR="000D5B17" w:rsidRPr="000D5B17" w:rsidRDefault="000D5B17" w:rsidP="00BC07E3">
      <w:pPr>
        <w:pBdr>
          <w:top w:val="single" w:sz="12" w:space="1" w:color="auto"/>
          <w:bottom w:val="single" w:sz="12" w:space="1" w:color="auto"/>
        </w:pBdr>
        <w:rPr>
          <w:b/>
        </w:rPr>
      </w:pPr>
    </w:p>
    <w:p w14:paraId="1E433352" w14:textId="77777777" w:rsidR="000D5B17" w:rsidRPr="000D5B17" w:rsidRDefault="000D5B17" w:rsidP="00BC07E3">
      <w:pPr>
        <w:pBdr>
          <w:bottom w:val="single" w:sz="12" w:space="1" w:color="auto"/>
          <w:between w:val="single" w:sz="12" w:space="1" w:color="auto"/>
        </w:pBdr>
        <w:rPr>
          <w:b/>
        </w:rPr>
      </w:pPr>
    </w:p>
    <w:p w14:paraId="1314A310" w14:textId="77777777" w:rsidR="000D5B17" w:rsidRPr="000D5B17" w:rsidRDefault="000D5B17" w:rsidP="00BC07E3">
      <w:pPr>
        <w:rPr>
          <w:b/>
        </w:rPr>
      </w:pPr>
    </w:p>
    <w:p w14:paraId="19C0613A" w14:textId="77777777" w:rsidR="00871876" w:rsidRDefault="00871876" w:rsidP="00871876">
      <w:pPr>
        <w:pStyle w:val="Heading2"/>
      </w:pPr>
      <w:r w:rsidRPr="009C220D">
        <w:t>Disclaimer and Signature</w:t>
      </w:r>
    </w:p>
    <w:p w14:paraId="045E9B55" w14:textId="77777777" w:rsidR="00871876" w:rsidRPr="005114CE" w:rsidRDefault="00871876" w:rsidP="00490804">
      <w:pPr>
        <w:pStyle w:val="Italic"/>
      </w:pPr>
      <w:r w:rsidRPr="005114CE">
        <w:t xml:space="preserve">I certify that my answers are true and complete to the best of my knowledge. </w:t>
      </w:r>
    </w:p>
    <w:p w14:paraId="3C79B444" w14:textId="77777777" w:rsidR="00871876" w:rsidRPr="00871876" w:rsidRDefault="00871876" w:rsidP="00490804">
      <w:pPr>
        <w:pStyle w:val="Italic"/>
      </w:pPr>
      <w:r w:rsidRPr="005114CE">
        <w:t>If this application leads to employment, I understand that false or misleading information in my application or interview may result in my release.</w:t>
      </w:r>
    </w:p>
    <w:tbl>
      <w:tblPr>
        <w:tblStyle w:val="PlainTable3"/>
        <w:tblW w:w="5000" w:type="pct"/>
        <w:tblLayout w:type="fixed"/>
        <w:tblLook w:val="0620" w:firstRow="1" w:lastRow="0" w:firstColumn="0" w:lastColumn="0" w:noHBand="1" w:noVBand="1"/>
      </w:tblPr>
      <w:tblGrid>
        <w:gridCol w:w="1072"/>
        <w:gridCol w:w="6145"/>
        <w:gridCol w:w="674"/>
        <w:gridCol w:w="2189"/>
      </w:tblGrid>
      <w:tr w:rsidR="000D2539" w:rsidRPr="005114CE" w14:paraId="1254421A" w14:textId="77777777" w:rsidTr="00BD103E">
        <w:trPr>
          <w:cnfStyle w:val="100000000000" w:firstRow="1" w:lastRow="0" w:firstColumn="0" w:lastColumn="0" w:oddVBand="0" w:evenVBand="0" w:oddHBand="0" w:evenHBand="0" w:firstRowFirstColumn="0" w:firstRowLastColumn="0" w:lastRowFirstColumn="0" w:lastRowLastColumn="0"/>
          <w:trHeight w:val="432"/>
        </w:trPr>
        <w:tc>
          <w:tcPr>
            <w:tcW w:w="1072" w:type="dxa"/>
          </w:tcPr>
          <w:p w14:paraId="24056ADF" w14:textId="77777777" w:rsidR="000D2539" w:rsidRPr="005114CE" w:rsidRDefault="000D2539" w:rsidP="00490804">
            <w:r w:rsidRPr="005114CE">
              <w:t>Signature:</w:t>
            </w:r>
          </w:p>
        </w:tc>
        <w:tc>
          <w:tcPr>
            <w:tcW w:w="6145" w:type="dxa"/>
            <w:tcBorders>
              <w:bottom w:val="single" w:sz="4" w:space="0" w:color="auto"/>
            </w:tcBorders>
          </w:tcPr>
          <w:p w14:paraId="7EE1C280" w14:textId="77777777" w:rsidR="000D2539" w:rsidRPr="005114CE" w:rsidRDefault="000D2539" w:rsidP="00682C69">
            <w:pPr>
              <w:pStyle w:val="FieldText"/>
            </w:pPr>
          </w:p>
        </w:tc>
        <w:tc>
          <w:tcPr>
            <w:tcW w:w="674" w:type="dxa"/>
          </w:tcPr>
          <w:p w14:paraId="35EFB25E" w14:textId="77777777" w:rsidR="000D2539" w:rsidRPr="005114CE" w:rsidRDefault="000D2539" w:rsidP="00C92A3C">
            <w:pPr>
              <w:pStyle w:val="Heading4"/>
            </w:pPr>
            <w:r w:rsidRPr="005114CE">
              <w:t>Date:</w:t>
            </w:r>
          </w:p>
        </w:tc>
        <w:tc>
          <w:tcPr>
            <w:tcW w:w="2189" w:type="dxa"/>
            <w:tcBorders>
              <w:bottom w:val="single" w:sz="4" w:space="0" w:color="auto"/>
            </w:tcBorders>
          </w:tcPr>
          <w:p w14:paraId="479AA261" w14:textId="77777777" w:rsidR="000D2539" w:rsidRPr="005114CE" w:rsidRDefault="000D2539" w:rsidP="00682C69">
            <w:pPr>
              <w:pStyle w:val="FieldText"/>
            </w:pPr>
          </w:p>
        </w:tc>
      </w:tr>
    </w:tbl>
    <w:p w14:paraId="45789146" w14:textId="77777777" w:rsidR="005F6E87" w:rsidRPr="004E34C6" w:rsidRDefault="005F6E87" w:rsidP="004E34C6"/>
    <w:sectPr w:rsidR="005F6E87" w:rsidRPr="004E34C6" w:rsidSect="00856C35">
      <w:footerReference w:type="default" r:id="rId12"/>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4D4F0" w14:textId="77777777" w:rsidR="001402B3" w:rsidRDefault="001402B3" w:rsidP="00176E67">
      <w:r>
        <w:separator/>
      </w:r>
    </w:p>
  </w:endnote>
  <w:endnote w:type="continuationSeparator" w:id="0">
    <w:p w14:paraId="29CBB04A" w14:textId="77777777" w:rsidR="001402B3" w:rsidRDefault="001402B3"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31626"/>
      <w:docPartObj>
        <w:docPartGallery w:val="Page Numbers (Bottom of Page)"/>
        <w:docPartUnique/>
      </w:docPartObj>
    </w:sdtPr>
    <w:sdtEndPr/>
    <w:sdtContent>
      <w:p w14:paraId="43388360" w14:textId="77777777" w:rsidR="00176E67" w:rsidRDefault="00C8155B">
        <w:pPr>
          <w:pStyle w:val="Footer"/>
          <w:jc w:val="center"/>
        </w:pPr>
        <w:r>
          <w:rPr>
            <w:noProof/>
          </w:rPr>
          <w:fldChar w:fldCharType="begin"/>
        </w:r>
        <w:r>
          <w:rPr>
            <w:noProof/>
          </w:rPr>
          <w:instrText xml:space="preserve"> PAGE   \* MERGEFORMAT </w:instrText>
        </w:r>
        <w:r>
          <w:rPr>
            <w:noProof/>
          </w:rPr>
          <w:fldChar w:fldCharType="separate"/>
        </w:r>
        <w:r w:rsidR="00C4207E">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58000" w14:textId="77777777" w:rsidR="001402B3" w:rsidRDefault="001402B3" w:rsidP="00176E67">
      <w:r>
        <w:separator/>
      </w:r>
    </w:p>
  </w:footnote>
  <w:footnote w:type="continuationSeparator" w:id="0">
    <w:p w14:paraId="64DC74CD" w14:textId="77777777" w:rsidR="001402B3" w:rsidRDefault="001402B3" w:rsidP="00176E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num w:numId="1" w16cid:durableId="2092658248">
    <w:abstractNumId w:val="9"/>
  </w:num>
  <w:num w:numId="2" w16cid:durableId="326323672">
    <w:abstractNumId w:val="7"/>
  </w:num>
  <w:num w:numId="3" w16cid:durableId="1338383553">
    <w:abstractNumId w:val="6"/>
  </w:num>
  <w:num w:numId="4" w16cid:durableId="2111512594">
    <w:abstractNumId w:val="5"/>
  </w:num>
  <w:num w:numId="5" w16cid:durableId="929116217">
    <w:abstractNumId w:val="4"/>
  </w:num>
  <w:num w:numId="6" w16cid:durableId="988363394">
    <w:abstractNumId w:val="8"/>
  </w:num>
  <w:num w:numId="7" w16cid:durableId="391075729">
    <w:abstractNumId w:val="3"/>
  </w:num>
  <w:num w:numId="8" w16cid:durableId="427508994">
    <w:abstractNumId w:val="2"/>
  </w:num>
  <w:num w:numId="9" w16cid:durableId="1904952120">
    <w:abstractNumId w:val="1"/>
  </w:num>
  <w:num w:numId="10" w16cid:durableId="699354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0CF"/>
    <w:rsid w:val="000071F7"/>
    <w:rsid w:val="00010B00"/>
    <w:rsid w:val="0002798A"/>
    <w:rsid w:val="00031063"/>
    <w:rsid w:val="00034F22"/>
    <w:rsid w:val="00083002"/>
    <w:rsid w:val="00087B85"/>
    <w:rsid w:val="0009423B"/>
    <w:rsid w:val="000A01F1"/>
    <w:rsid w:val="000C1163"/>
    <w:rsid w:val="000C797A"/>
    <w:rsid w:val="000D2539"/>
    <w:rsid w:val="000D2BB8"/>
    <w:rsid w:val="000D5B17"/>
    <w:rsid w:val="000F2DF4"/>
    <w:rsid w:val="000F2FB6"/>
    <w:rsid w:val="000F6783"/>
    <w:rsid w:val="00120C95"/>
    <w:rsid w:val="001402B3"/>
    <w:rsid w:val="0014630B"/>
    <w:rsid w:val="0014663E"/>
    <w:rsid w:val="00176E67"/>
    <w:rsid w:val="00180664"/>
    <w:rsid w:val="00182522"/>
    <w:rsid w:val="001903F7"/>
    <w:rsid w:val="0019395E"/>
    <w:rsid w:val="001B180A"/>
    <w:rsid w:val="001C7127"/>
    <w:rsid w:val="001D2E08"/>
    <w:rsid w:val="001D6B76"/>
    <w:rsid w:val="001F7133"/>
    <w:rsid w:val="0020722E"/>
    <w:rsid w:val="00211828"/>
    <w:rsid w:val="00250014"/>
    <w:rsid w:val="00275BB5"/>
    <w:rsid w:val="00286F6A"/>
    <w:rsid w:val="00291C8C"/>
    <w:rsid w:val="002A1ECE"/>
    <w:rsid w:val="002A2510"/>
    <w:rsid w:val="002A6FA9"/>
    <w:rsid w:val="002B4D1D"/>
    <w:rsid w:val="002B6339"/>
    <w:rsid w:val="002C10B1"/>
    <w:rsid w:val="002D222A"/>
    <w:rsid w:val="003076FD"/>
    <w:rsid w:val="00317005"/>
    <w:rsid w:val="00330050"/>
    <w:rsid w:val="00335259"/>
    <w:rsid w:val="003403B3"/>
    <w:rsid w:val="003929F1"/>
    <w:rsid w:val="003A1B63"/>
    <w:rsid w:val="003A41A1"/>
    <w:rsid w:val="003B2326"/>
    <w:rsid w:val="00400251"/>
    <w:rsid w:val="00416EFB"/>
    <w:rsid w:val="00417A30"/>
    <w:rsid w:val="00437ED0"/>
    <w:rsid w:val="00440CD8"/>
    <w:rsid w:val="00443837"/>
    <w:rsid w:val="00447DAA"/>
    <w:rsid w:val="00450F66"/>
    <w:rsid w:val="00461739"/>
    <w:rsid w:val="00467865"/>
    <w:rsid w:val="0048685F"/>
    <w:rsid w:val="00490804"/>
    <w:rsid w:val="004A1437"/>
    <w:rsid w:val="004A4198"/>
    <w:rsid w:val="004A54EA"/>
    <w:rsid w:val="004B0578"/>
    <w:rsid w:val="004C0C7A"/>
    <w:rsid w:val="004E34C6"/>
    <w:rsid w:val="004F62AD"/>
    <w:rsid w:val="00501AE8"/>
    <w:rsid w:val="00504B65"/>
    <w:rsid w:val="005114CE"/>
    <w:rsid w:val="0052122B"/>
    <w:rsid w:val="005557F6"/>
    <w:rsid w:val="00563778"/>
    <w:rsid w:val="005B4AE2"/>
    <w:rsid w:val="005E63CC"/>
    <w:rsid w:val="005F6E87"/>
    <w:rsid w:val="00602863"/>
    <w:rsid w:val="00607FED"/>
    <w:rsid w:val="00613129"/>
    <w:rsid w:val="00617C65"/>
    <w:rsid w:val="0063459A"/>
    <w:rsid w:val="0066126B"/>
    <w:rsid w:val="00670EE9"/>
    <w:rsid w:val="00682C69"/>
    <w:rsid w:val="00687BE9"/>
    <w:rsid w:val="006B3E39"/>
    <w:rsid w:val="006D2635"/>
    <w:rsid w:val="006D779C"/>
    <w:rsid w:val="006E4F63"/>
    <w:rsid w:val="006E729E"/>
    <w:rsid w:val="00722A00"/>
    <w:rsid w:val="00724FA4"/>
    <w:rsid w:val="007325A9"/>
    <w:rsid w:val="0075451A"/>
    <w:rsid w:val="007602AC"/>
    <w:rsid w:val="00774B67"/>
    <w:rsid w:val="00775144"/>
    <w:rsid w:val="00786E50"/>
    <w:rsid w:val="00793AC6"/>
    <w:rsid w:val="007A71DE"/>
    <w:rsid w:val="007B0198"/>
    <w:rsid w:val="007B199B"/>
    <w:rsid w:val="007B6119"/>
    <w:rsid w:val="007C1DA0"/>
    <w:rsid w:val="007C71B8"/>
    <w:rsid w:val="007E2A15"/>
    <w:rsid w:val="007E56C4"/>
    <w:rsid w:val="007F3D5B"/>
    <w:rsid w:val="008107D6"/>
    <w:rsid w:val="00830118"/>
    <w:rsid w:val="00841645"/>
    <w:rsid w:val="00852EC6"/>
    <w:rsid w:val="00856C35"/>
    <w:rsid w:val="00871876"/>
    <w:rsid w:val="008753A7"/>
    <w:rsid w:val="0088782D"/>
    <w:rsid w:val="008974B3"/>
    <w:rsid w:val="008B50CF"/>
    <w:rsid w:val="008B7081"/>
    <w:rsid w:val="008D7A67"/>
    <w:rsid w:val="008F2F8A"/>
    <w:rsid w:val="008F5BCD"/>
    <w:rsid w:val="008F6AFC"/>
    <w:rsid w:val="00902964"/>
    <w:rsid w:val="00920507"/>
    <w:rsid w:val="00933455"/>
    <w:rsid w:val="009341D1"/>
    <w:rsid w:val="0094790F"/>
    <w:rsid w:val="00966B90"/>
    <w:rsid w:val="009737B7"/>
    <w:rsid w:val="009802C4"/>
    <w:rsid w:val="009976D9"/>
    <w:rsid w:val="00997A3E"/>
    <w:rsid w:val="009A12D5"/>
    <w:rsid w:val="009A4EA3"/>
    <w:rsid w:val="009A55DC"/>
    <w:rsid w:val="009C220D"/>
    <w:rsid w:val="009F7592"/>
    <w:rsid w:val="00A211B2"/>
    <w:rsid w:val="00A2727E"/>
    <w:rsid w:val="00A35524"/>
    <w:rsid w:val="00A60C9E"/>
    <w:rsid w:val="00A74F99"/>
    <w:rsid w:val="00A82BA3"/>
    <w:rsid w:val="00A94ACC"/>
    <w:rsid w:val="00AA2EA7"/>
    <w:rsid w:val="00AE6FA4"/>
    <w:rsid w:val="00B03907"/>
    <w:rsid w:val="00B11811"/>
    <w:rsid w:val="00B24CC9"/>
    <w:rsid w:val="00B311E1"/>
    <w:rsid w:val="00B4735C"/>
    <w:rsid w:val="00B579DF"/>
    <w:rsid w:val="00B83E56"/>
    <w:rsid w:val="00B90EC2"/>
    <w:rsid w:val="00BA268F"/>
    <w:rsid w:val="00BC07E3"/>
    <w:rsid w:val="00BD103E"/>
    <w:rsid w:val="00C079CA"/>
    <w:rsid w:val="00C4207E"/>
    <w:rsid w:val="00C45FDA"/>
    <w:rsid w:val="00C67741"/>
    <w:rsid w:val="00C736CE"/>
    <w:rsid w:val="00C74647"/>
    <w:rsid w:val="00C76039"/>
    <w:rsid w:val="00C76480"/>
    <w:rsid w:val="00C80AD2"/>
    <w:rsid w:val="00C8155B"/>
    <w:rsid w:val="00C92A3C"/>
    <w:rsid w:val="00C92FD6"/>
    <w:rsid w:val="00CE5DC7"/>
    <w:rsid w:val="00CE7D54"/>
    <w:rsid w:val="00D14E73"/>
    <w:rsid w:val="00D55AFA"/>
    <w:rsid w:val="00D6155E"/>
    <w:rsid w:val="00D83A19"/>
    <w:rsid w:val="00D86A85"/>
    <w:rsid w:val="00D90A75"/>
    <w:rsid w:val="00DA4514"/>
    <w:rsid w:val="00DB0FE1"/>
    <w:rsid w:val="00DB16C8"/>
    <w:rsid w:val="00DC47A2"/>
    <w:rsid w:val="00DE1551"/>
    <w:rsid w:val="00DE1A09"/>
    <w:rsid w:val="00DE7FB7"/>
    <w:rsid w:val="00E106E2"/>
    <w:rsid w:val="00E20DDA"/>
    <w:rsid w:val="00E32A8B"/>
    <w:rsid w:val="00E36054"/>
    <w:rsid w:val="00E37E7B"/>
    <w:rsid w:val="00E466EB"/>
    <w:rsid w:val="00E46E04"/>
    <w:rsid w:val="00E87396"/>
    <w:rsid w:val="00E96F6F"/>
    <w:rsid w:val="00E97A46"/>
    <w:rsid w:val="00EB478A"/>
    <w:rsid w:val="00EC42A3"/>
    <w:rsid w:val="00F1003C"/>
    <w:rsid w:val="00F83033"/>
    <w:rsid w:val="00F966AA"/>
    <w:rsid w:val="00FB538F"/>
    <w:rsid w:val="00FC3071"/>
    <w:rsid w:val="00FD5902"/>
    <w:rsid w:val="00FE5A9A"/>
    <w:rsid w:val="00FF1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F6B699"/>
  <w15:docId w15:val="{3CC84F75-74F4-419C-8D6C-795DADE60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E67"/>
    <w:rPr>
      <w:rFonts w:asciiTheme="minorHAnsi" w:hAnsiTheme="minorHAnsi"/>
      <w:sz w:val="19"/>
      <w:szCs w:val="24"/>
    </w:rPr>
  </w:style>
  <w:style w:type="paragraph" w:styleId="Heading1">
    <w:name w:val="heading 1"/>
    <w:basedOn w:val="Normal"/>
    <w:next w:val="Normal"/>
    <w:qFormat/>
    <w:rsid w:val="00856C35"/>
    <w:pPr>
      <w:spacing w:before="200" w:after="120"/>
      <w:outlineLvl w:val="0"/>
    </w:pPr>
    <w:rPr>
      <w:rFonts w:asciiTheme="majorHAnsi" w:hAnsiTheme="majorHAnsi"/>
      <w:b/>
      <w:sz w:val="24"/>
    </w:rPr>
  </w:style>
  <w:style w:type="paragraph" w:styleId="Heading2">
    <w:name w:val="heading 2"/>
    <w:basedOn w:val="Normal"/>
    <w:next w:val="Normal"/>
    <w:qFormat/>
    <w:rsid w:val="00176E67"/>
    <w:pPr>
      <w:keepNext/>
      <w:shd w:val="clear" w:color="auto" w:fill="595959" w:themeFill="text1" w:themeFillTint="A6"/>
      <w:spacing w:before="200"/>
      <w:jc w:val="center"/>
      <w:outlineLvl w:val="1"/>
    </w:pPr>
    <w:rPr>
      <w:rFonts w:asciiTheme="majorHAnsi" w:hAnsiTheme="majorHAnsi"/>
      <w:b/>
      <w:color w:val="FFFFFF" w:themeColor="background1"/>
      <w:sz w:val="22"/>
    </w:rPr>
  </w:style>
  <w:style w:type="paragraph" w:styleId="Heading3">
    <w:name w:val="heading 3"/>
    <w:basedOn w:val="Normal"/>
    <w:next w:val="Normal"/>
    <w:qFormat/>
    <w:rsid w:val="00490804"/>
    <w:pPr>
      <w:outlineLvl w:val="2"/>
    </w:pPr>
    <w:rPr>
      <w:i/>
      <w:sz w:val="16"/>
    </w:rPr>
  </w:style>
  <w:style w:type="paragraph" w:styleId="Heading4">
    <w:name w:val="heading 4"/>
    <w:basedOn w:val="Normal"/>
    <w:next w:val="Normal"/>
    <w:link w:val="Heading4Char"/>
    <w:uiPriority w:val="9"/>
    <w:unhideWhenUsed/>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90804"/>
    <w:rPr>
      <w:rFonts w:asciiTheme="minorHAnsi" w:hAnsiTheme="minorHAnsi"/>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basedOn w:val="DefaultParagraphFont"/>
    <w:link w:val="FieldText"/>
    <w:rsid w:val="00490804"/>
    <w:rPr>
      <w:rFonts w:ascii="Arial" w:hAnsi="Arial"/>
      <w:b/>
      <w:sz w:val="19"/>
      <w:szCs w:val="19"/>
      <w:lang w:val="en-US" w:eastAsia="en-US" w:bidi="ar-SA"/>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rFonts w:asciiTheme="majorHAnsi" w:hAnsiTheme="majorHAnsi"/>
      <w:b/>
      <w:color w:val="595959" w:themeColor="text1" w:themeTint="A6"/>
      <w:sz w:val="36"/>
    </w:rPr>
  </w:style>
  <w:style w:type="paragraph" w:styleId="Header">
    <w:name w:val="header"/>
    <w:basedOn w:val="Normal"/>
    <w:link w:val="HeaderChar"/>
    <w:uiPriority w:val="99"/>
    <w:semiHidden/>
    <w:unhideWhenUsed/>
    <w:rsid w:val="00176E67"/>
    <w:pPr>
      <w:tabs>
        <w:tab w:val="center" w:pos="4680"/>
        <w:tab w:val="right" w:pos="9360"/>
      </w:tabs>
    </w:pPr>
  </w:style>
  <w:style w:type="character" w:customStyle="1" w:styleId="HeaderChar">
    <w:name w:val="Header Char"/>
    <w:basedOn w:val="DefaultParagraphFont"/>
    <w:link w:val="Header"/>
    <w:uiPriority w:val="99"/>
    <w:semiHidden/>
    <w:rsid w:val="00176E67"/>
    <w:rPr>
      <w:rFonts w:asciiTheme="minorHAnsi" w:hAnsiTheme="minorHAnsi"/>
      <w:sz w:val="19"/>
      <w:szCs w:val="24"/>
    </w:rPr>
  </w:style>
  <w:style w:type="paragraph" w:styleId="Footer">
    <w:name w:val="footer"/>
    <w:basedOn w:val="Normal"/>
    <w:link w:val="FooterChar"/>
    <w:uiPriority w:val="99"/>
    <w:unhideWhenUsed/>
    <w:rsid w:val="00176E67"/>
  </w:style>
  <w:style w:type="character" w:customStyle="1" w:styleId="FooterChar">
    <w:name w:val="Footer Char"/>
    <w:basedOn w:val="DefaultParagraphFont"/>
    <w:link w:val="Footer"/>
    <w:uiPriority w:val="99"/>
    <w:rsid w:val="00176E67"/>
    <w:rPr>
      <w:rFonts w:asciiTheme="minorHAnsi" w:hAnsiTheme="minorHAnsi"/>
      <w:sz w:val="19"/>
      <w:szCs w:val="24"/>
    </w:rPr>
  </w:style>
  <w:style w:type="table" w:styleId="TableGridLight">
    <w:name w:val="Grid Table Light"/>
    <w:basedOn w:val="TableNormal"/>
    <w:uiPriority w:val="40"/>
    <w:rsid w:val="00602863"/>
    <w:tblPr>
      <w:tblCellMar>
        <w:left w:w="0" w:type="dxa"/>
        <w:right w:w="0" w:type="dxa"/>
      </w:tblCellMar>
    </w:tblPr>
    <w:tblStylePr w:type="firstRow">
      <w:rPr>
        <w:b w:val="0"/>
        <w:i w:val="0"/>
      </w:rPr>
    </w:tblStylePr>
  </w:style>
  <w:style w:type="table" w:styleId="PlainTable3">
    <w:name w:val="Plain Table 3"/>
    <w:basedOn w:val="TableNormal"/>
    <w:uiPriority w:val="43"/>
    <w:rsid w:val="00602863"/>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character" w:styleId="Hyperlink">
    <w:name w:val="Hyperlink"/>
    <w:basedOn w:val="DefaultParagraphFont"/>
    <w:uiPriority w:val="99"/>
    <w:unhideWhenUsed/>
    <w:rsid w:val="00DB0FE1"/>
    <w:rPr>
      <w:color w:val="0000FF" w:themeColor="hyperlink"/>
      <w:u w:val="single"/>
    </w:rPr>
  </w:style>
  <w:style w:type="character" w:styleId="UnresolvedMention">
    <w:name w:val="Unresolved Mention"/>
    <w:basedOn w:val="DefaultParagraphFont"/>
    <w:uiPriority w:val="99"/>
    <w:semiHidden/>
    <w:unhideWhenUsed/>
    <w:rsid w:val="00DB0F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eegan.Callow@RHD.org"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acey.mcgraw\AppData\Roaming\Microsoft\Templates\Employment%20application%20(onli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2035-01-01T08:00:00+00:00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717495</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 xsi:nil="true"/>
    <Markets xmlns="4873beb7-5857-4685-be1f-d57550cc96cc"/>
    <OriginAsset xmlns="4873beb7-5857-4685-be1f-d57550cc96cc" xsi:nil="true"/>
    <AssetStart xmlns="4873beb7-5857-4685-be1f-d57550cc96cc">2011-12-16T19:19:00+00:00</AssetStart>
    <FriendlyTitle xmlns="4873beb7-5857-4685-be1f-d57550cc96cc" xsi:nil="true"/>
    <MarketSpecific xmlns="4873beb7-5857-4685-be1f-d57550cc96cc">false</MarketSpecific>
    <TPNamespace xmlns="4873beb7-5857-4685-be1f-d57550cc96cc" xsi:nil="true"/>
    <PublishStatusLookup xmlns="4873beb7-5857-4685-be1f-d57550cc96cc">
      <Value>1372559</Value>
      <Value>1531239</Value>
    </PublishStatusLookup>
    <APAuthor xmlns="4873beb7-5857-4685-be1f-d57550cc96cc">
      <UserInfo>
        <DisplayName>REDMOND\v-gakel</DisplayName>
        <AccountId>2721</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Employment application (2-pp., online form)</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2007 Template UpLeveling Do Not HandOff</UALocComments>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2007 Default</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TP102803373</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14</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,t:Tier 1,t:Tier 2,t:Tier 3,</LocMarketGroupTiers2>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DEC911AA-999D-4CC9-9A8B-57C5C4CC27BF}">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F57ABFAE-9857-4724-9BA6-F94663165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3E8D71-0DA9-4A08-BE43-C88C6E5C8F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Employment application (online)</Template>
  <TotalTime>1</TotalTime>
  <Pages>3</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Employment application</vt:lpstr>
    </vt:vector>
  </TitlesOfParts>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creator>Stacey McGraw</dc:creator>
  <cp:lastModifiedBy>Alyssa Blattel</cp:lastModifiedBy>
  <cp:revision>3</cp:revision>
  <cp:lastPrinted>2002-05-23T18:14:00Z</cp:lastPrinted>
  <dcterms:created xsi:type="dcterms:W3CDTF">2024-05-07T15:08:00Z</dcterms:created>
  <dcterms:modified xsi:type="dcterms:W3CDTF">2026-09-16T18:28:00Z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y fmtid="{D5CDD505-2E9C-101B-9397-08002B2CF9AE}" pid="3" name="ContentTypeId">
    <vt:lpwstr>0x0101006EDDDB5EE6D98C44930B742096920B300400F5B6D36B3EF94B4E9A635CDF2A18F5B8</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ies>
</file>